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764" w:rsidRPr="00B90DC3" w:rsidRDefault="00643764" w:rsidP="00643764">
      <w:pPr>
        <w:spacing w:after="0" w:line="240" w:lineRule="auto"/>
        <w:ind w:left="3160" w:hanging="3160"/>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bCs/>
          <w:sz w:val="24"/>
          <w:szCs w:val="24"/>
          <w:lang w:eastAsia="ru-RU"/>
        </w:rPr>
        <w:t>Отчет о результатах самообследования</w:t>
      </w:r>
    </w:p>
    <w:p w:rsidR="00643764" w:rsidRPr="00B90DC3" w:rsidRDefault="00643764" w:rsidP="00643764">
      <w:pPr>
        <w:spacing w:after="0" w:line="7" w:lineRule="exact"/>
        <w:ind w:hanging="3160"/>
        <w:jc w:val="center"/>
        <w:rPr>
          <w:rFonts w:ascii="Times New Roman" w:eastAsia="Times New Roman" w:hAnsi="Times New Roman" w:cs="Times New Roman"/>
          <w:b/>
          <w:sz w:val="24"/>
          <w:szCs w:val="24"/>
          <w:lang w:eastAsia="ru-RU"/>
        </w:rPr>
      </w:pPr>
    </w:p>
    <w:p w:rsidR="00B90DC3" w:rsidRPr="00B90DC3" w:rsidRDefault="00643764" w:rsidP="00643764">
      <w:pPr>
        <w:spacing w:after="0" w:line="250" w:lineRule="auto"/>
        <w:ind w:right="-819"/>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муниципального бюджетного образовательного учреждения </w:t>
      </w:r>
    </w:p>
    <w:p w:rsidR="00643764" w:rsidRPr="00B90DC3" w:rsidRDefault="00643764" w:rsidP="00643764">
      <w:pPr>
        <w:spacing w:after="0" w:line="250" w:lineRule="auto"/>
        <w:ind w:right="-819"/>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«Бетькинская средняя оьбщеобразовательная школа»</w:t>
      </w:r>
    </w:p>
    <w:p w:rsidR="002E26DA" w:rsidRPr="00B90DC3" w:rsidRDefault="00C83015" w:rsidP="00A266A5">
      <w:pPr>
        <w:ind w:right="-284"/>
        <w:jc w:val="center"/>
        <w:rPr>
          <w:rFonts w:ascii="Times New Roman" w:hAnsi="Times New Roman" w:cs="Times New Roman"/>
          <w:b/>
          <w:sz w:val="24"/>
          <w:szCs w:val="24"/>
        </w:rPr>
      </w:pPr>
      <w:r>
        <w:rPr>
          <w:rFonts w:ascii="Times New Roman" w:hAnsi="Times New Roman" w:cs="Times New Roman"/>
          <w:b/>
          <w:sz w:val="24"/>
          <w:szCs w:val="24"/>
        </w:rPr>
        <w:t xml:space="preserve">за </w:t>
      </w:r>
      <w:r w:rsidR="001C03E3">
        <w:rPr>
          <w:rFonts w:ascii="Times New Roman" w:hAnsi="Times New Roman" w:cs="Times New Roman"/>
          <w:b/>
          <w:sz w:val="24"/>
          <w:szCs w:val="24"/>
        </w:rPr>
        <w:t>2019</w:t>
      </w:r>
      <w:bookmarkStart w:id="0" w:name="_GoBack"/>
      <w:bookmarkEnd w:id="0"/>
      <w:r w:rsidR="004A5B65" w:rsidRPr="00B90DC3">
        <w:rPr>
          <w:rFonts w:ascii="Times New Roman" w:hAnsi="Times New Roman" w:cs="Times New Roman"/>
          <w:b/>
          <w:sz w:val="24"/>
          <w:szCs w:val="24"/>
        </w:rPr>
        <w:t xml:space="preserve"> год.</w:t>
      </w:r>
    </w:p>
    <w:p w:rsidR="002E26DA" w:rsidRPr="00B90DC3" w:rsidRDefault="002E26DA" w:rsidP="00B90DC3">
      <w:pPr>
        <w:spacing w:after="0" w:line="240" w:lineRule="auto"/>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1. Организационное правовое обеспечение деятельности образовательного учреждения</w:t>
      </w:r>
    </w:p>
    <w:p w:rsidR="002E26DA" w:rsidRPr="00B90DC3" w:rsidRDefault="002E26DA" w:rsidP="002E26DA">
      <w:pPr>
        <w:spacing w:after="0" w:line="240" w:lineRule="auto"/>
        <w:jc w:val="both"/>
        <w:rPr>
          <w:rFonts w:ascii="Times New Roman" w:eastAsia="Times New Roman" w:hAnsi="Times New Roman" w:cs="Times New Roman"/>
          <w:color w:val="000000" w:themeColor="text1"/>
          <w:sz w:val="24"/>
          <w:szCs w:val="24"/>
          <w:lang w:eastAsia="ru-RU"/>
        </w:rPr>
      </w:pPr>
      <w:r w:rsidRPr="00B90DC3">
        <w:rPr>
          <w:rFonts w:ascii="Times New Roman" w:eastAsia="Times New Roman" w:hAnsi="Times New Roman" w:cs="Times New Roman"/>
          <w:sz w:val="24"/>
          <w:szCs w:val="24"/>
          <w:lang w:eastAsia="ru-RU"/>
        </w:rPr>
        <w:t xml:space="preserve">1.1. Устав образовательного учреждения  </w:t>
      </w:r>
      <w:r w:rsidRPr="00B90DC3">
        <w:rPr>
          <w:rFonts w:ascii="Times New Roman" w:eastAsia="Times New Roman" w:hAnsi="Times New Roman" w:cs="Times New Roman"/>
          <w:sz w:val="24"/>
          <w:szCs w:val="24"/>
          <w:u w:val="single"/>
          <w:lang w:eastAsia="ru-RU"/>
        </w:rPr>
        <w:t>Утвержден в новой редакции Постановлением руководителя  исполнительного комитета Тукае</w:t>
      </w:r>
      <w:r w:rsidRPr="00B90DC3">
        <w:rPr>
          <w:rFonts w:ascii="Times New Roman" w:eastAsia="Times New Roman" w:hAnsi="Times New Roman" w:cs="Times New Roman"/>
          <w:sz w:val="24"/>
          <w:szCs w:val="24"/>
          <w:u w:val="single"/>
          <w:lang w:eastAsia="ru-RU"/>
        </w:rPr>
        <w:t>в</w:t>
      </w:r>
      <w:r w:rsidRPr="00B90DC3">
        <w:rPr>
          <w:rFonts w:ascii="Times New Roman" w:eastAsia="Times New Roman" w:hAnsi="Times New Roman" w:cs="Times New Roman"/>
          <w:sz w:val="24"/>
          <w:szCs w:val="24"/>
          <w:u w:val="single"/>
          <w:lang w:eastAsia="ru-RU"/>
        </w:rPr>
        <w:t xml:space="preserve">ского муниципального района  </w:t>
      </w:r>
      <w:r w:rsidRPr="00B90DC3">
        <w:rPr>
          <w:rFonts w:ascii="Times New Roman" w:eastAsia="Times New Roman" w:hAnsi="Times New Roman" w:cs="Times New Roman"/>
          <w:color w:val="000000" w:themeColor="text1"/>
          <w:sz w:val="24"/>
          <w:szCs w:val="24"/>
          <w:u w:val="single"/>
          <w:lang w:eastAsia="ru-RU"/>
        </w:rPr>
        <w:t>от</w:t>
      </w:r>
      <w:r w:rsidRPr="00B90DC3">
        <w:rPr>
          <w:rFonts w:ascii="Times New Roman" w:eastAsia="Times New Roman" w:hAnsi="Times New Roman" w:cs="Times New Roman"/>
          <w:b/>
          <w:color w:val="000000" w:themeColor="text1"/>
          <w:sz w:val="24"/>
          <w:szCs w:val="24"/>
          <w:u w:val="single"/>
          <w:lang w:eastAsia="ru-RU"/>
        </w:rPr>
        <w:t xml:space="preserve"> </w:t>
      </w:r>
      <w:r w:rsidRPr="00B90DC3">
        <w:rPr>
          <w:rFonts w:ascii="Times New Roman" w:eastAsia="Times New Roman" w:hAnsi="Times New Roman" w:cs="Times New Roman"/>
          <w:color w:val="000000" w:themeColor="text1"/>
          <w:sz w:val="24"/>
          <w:szCs w:val="24"/>
          <w:u w:val="single"/>
          <w:lang w:eastAsia="ru-RU"/>
        </w:rPr>
        <w:t xml:space="preserve">12 декабря 2018 г № </w:t>
      </w:r>
      <w:r w:rsidR="00D75208" w:rsidRPr="00B90DC3">
        <w:rPr>
          <w:rFonts w:ascii="Times New Roman" w:eastAsia="Times New Roman" w:hAnsi="Times New Roman" w:cs="Times New Roman"/>
          <w:color w:val="000000" w:themeColor="text1"/>
          <w:sz w:val="24"/>
          <w:szCs w:val="24"/>
          <w:u w:val="single"/>
          <w:lang w:eastAsia="ru-RU"/>
        </w:rPr>
        <w:t>6056</w:t>
      </w:r>
      <w:r w:rsidRPr="00B90DC3">
        <w:rPr>
          <w:rFonts w:ascii="Times New Roman" w:eastAsia="Times New Roman" w:hAnsi="Times New Roman" w:cs="Times New Roman"/>
          <w:color w:val="000000" w:themeColor="text1"/>
          <w:sz w:val="24"/>
          <w:szCs w:val="24"/>
          <w:u w:val="single"/>
          <w:lang w:eastAsia="ru-RU"/>
        </w:rPr>
        <w:t>, зарегистрирован  Межрайонной ИФНС России  по Республике Татарстан 21.12.2018 года</w:t>
      </w:r>
      <w:r w:rsidRPr="00B90DC3">
        <w:rPr>
          <w:rFonts w:ascii="Times New Roman" w:eastAsia="Times New Roman" w:hAnsi="Times New Roman" w:cs="Times New Roman"/>
          <w:i/>
          <w:color w:val="000000" w:themeColor="text1"/>
          <w:sz w:val="24"/>
          <w:szCs w:val="24"/>
          <w:lang w:eastAsia="ru-RU"/>
        </w:rPr>
        <w:t xml:space="preserve">   </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i/>
          <w:sz w:val="24"/>
          <w:szCs w:val="24"/>
          <w:lang w:eastAsia="ru-RU"/>
        </w:rPr>
        <w:t>(</w:t>
      </w:r>
      <w:proofErr w:type="gramStart"/>
      <w:r w:rsidRPr="00B90DC3">
        <w:rPr>
          <w:rFonts w:ascii="Times New Roman" w:eastAsia="Times New Roman" w:hAnsi="Times New Roman" w:cs="Times New Roman"/>
          <w:i/>
          <w:sz w:val="24"/>
          <w:szCs w:val="24"/>
          <w:lang w:eastAsia="ru-RU"/>
        </w:rPr>
        <w:t>указать</w:t>
      </w:r>
      <w:proofErr w:type="gramEnd"/>
      <w:r w:rsidRPr="00B90DC3">
        <w:rPr>
          <w:rFonts w:ascii="Times New Roman" w:eastAsia="Times New Roman" w:hAnsi="Times New Roman" w:cs="Times New Roman"/>
          <w:i/>
          <w:sz w:val="24"/>
          <w:szCs w:val="24"/>
          <w:lang w:eastAsia="ru-RU"/>
        </w:rPr>
        <w:t xml:space="preserve"> кем и когда утверждён и зарегистрирован)</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1.2. Место нахождения ОУ и филиал</w:t>
      </w:r>
      <w:proofErr w:type="gramStart"/>
      <w:r w:rsidRPr="00B90DC3">
        <w:rPr>
          <w:rFonts w:ascii="Times New Roman" w:eastAsia="Times New Roman" w:hAnsi="Times New Roman" w:cs="Times New Roman"/>
          <w:sz w:val="24"/>
          <w:szCs w:val="24"/>
          <w:lang w:eastAsia="ru-RU"/>
        </w:rPr>
        <w:t>а(</w:t>
      </w:r>
      <w:proofErr w:type="gramEnd"/>
      <w:r w:rsidRPr="00B90DC3">
        <w:rPr>
          <w:rFonts w:ascii="Times New Roman" w:eastAsia="Times New Roman" w:hAnsi="Times New Roman" w:cs="Times New Roman"/>
          <w:sz w:val="24"/>
          <w:szCs w:val="24"/>
          <w:lang w:eastAsia="ru-RU"/>
        </w:rPr>
        <w:t>ов)  (при наличии)</w:t>
      </w:r>
    </w:p>
    <w:p w:rsidR="002E26DA" w:rsidRPr="00B90DC3" w:rsidRDefault="002E26DA" w:rsidP="002E26DA">
      <w:pPr>
        <w:spacing w:after="0" w:line="240" w:lineRule="auto"/>
        <w:jc w:val="both"/>
        <w:rPr>
          <w:rFonts w:ascii="Times New Roman" w:eastAsia="Times New Roman" w:hAnsi="Times New Roman" w:cs="Times New Roman"/>
          <w:sz w:val="24"/>
          <w:szCs w:val="24"/>
          <w:u w:val="single"/>
          <w:lang w:eastAsia="ru-RU"/>
        </w:rPr>
      </w:pPr>
      <w:r w:rsidRPr="00B90DC3">
        <w:rPr>
          <w:rFonts w:ascii="Times New Roman" w:eastAsia="Times New Roman" w:hAnsi="Times New Roman" w:cs="Times New Roman"/>
          <w:sz w:val="24"/>
          <w:szCs w:val="24"/>
          <w:lang w:eastAsia="ru-RU"/>
        </w:rPr>
        <w:t>1.2.1. Юридический адрес:</w:t>
      </w:r>
      <w:r w:rsidRPr="00B90DC3">
        <w:rPr>
          <w:rFonts w:ascii="Times New Roman" w:eastAsia="Times New Roman" w:hAnsi="Times New Roman" w:cs="Times New Roman"/>
          <w:sz w:val="24"/>
          <w:szCs w:val="24"/>
          <w:u w:val="single"/>
          <w:lang w:eastAsia="ru-RU"/>
        </w:rPr>
        <w:t xml:space="preserve"> </w:t>
      </w:r>
      <w:r w:rsidRPr="00B90DC3">
        <w:rPr>
          <w:rFonts w:ascii="Times New Roman" w:eastAsia="Times New Roman" w:hAnsi="Times New Roman" w:cs="Times New Roman"/>
          <w:i/>
          <w:sz w:val="24"/>
          <w:szCs w:val="24"/>
          <w:u w:val="single"/>
          <w:lang w:eastAsia="ru-RU"/>
        </w:rPr>
        <w:t xml:space="preserve">423877, Республика Татарстан, Тукаевский муниципальный район, село Бетьки, улица </w:t>
      </w:r>
      <w:r w:rsidR="00B94E4B" w:rsidRPr="00B90DC3">
        <w:rPr>
          <w:rFonts w:ascii="Times New Roman" w:eastAsia="Times New Roman" w:hAnsi="Times New Roman" w:cs="Times New Roman"/>
          <w:i/>
          <w:sz w:val="24"/>
          <w:szCs w:val="24"/>
          <w:u w:val="single"/>
          <w:lang w:eastAsia="ru-RU"/>
        </w:rPr>
        <w:t>Центральная</w:t>
      </w:r>
      <w:r w:rsidRPr="00B90DC3">
        <w:rPr>
          <w:rFonts w:ascii="Times New Roman" w:eastAsia="Times New Roman" w:hAnsi="Times New Roman" w:cs="Times New Roman"/>
          <w:i/>
          <w:sz w:val="24"/>
          <w:szCs w:val="24"/>
          <w:u w:val="single"/>
          <w:lang w:eastAsia="ru-RU"/>
        </w:rPr>
        <w:t>, дом 43</w:t>
      </w:r>
    </w:p>
    <w:p w:rsidR="002E26DA" w:rsidRPr="00B90DC3" w:rsidRDefault="002E26DA" w:rsidP="002E26DA">
      <w:pPr>
        <w:spacing w:after="0" w:line="240" w:lineRule="auto"/>
        <w:jc w:val="both"/>
        <w:rPr>
          <w:rFonts w:ascii="Times New Roman" w:eastAsia="Times New Roman" w:hAnsi="Times New Roman" w:cs="Times New Roman"/>
          <w:i/>
          <w:sz w:val="24"/>
          <w:szCs w:val="24"/>
          <w:u w:val="single"/>
          <w:lang w:eastAsia="ru-RU"/>
        </w:rPr>
      </w:pPr>
      <w:r w:rsidRPr="00B90DC3">
        <w:rPr>
          <w:rFonts w:ascii="Times New Roman" w:eastAsia="Times New Roman" w:hAnsi="Times New Roman" w:cs="Times New Roman"/>
          <w:sz w:val="24"/>
          <w:szCs w:val="24"/>
          <w:lang w:eastAsia="ru-RU"/>
        </w:rPr>
        <w:t xml:space="preserve">1.2.2. Фактический адрес: </w:t>
      </w:r>
      <w:r w:rsidRPr="00B90DC3">
        <w:rPr>
          <w:rFonts w:ascii="Times New Roman" w:eastAsia="Times New Roman" w:hAnsi="Times New Roman" w:cs="Times New Roman"/>
          <w:i/>
          <w:sz w:val="24"/>
          <w:szCs w:val="24"/>
          <w:u w:val="single"/>
          <w:lang w:eastAsia="ru-RU"/>
        </w:rPr>
        <w:t>423877, Республика Татарстан, Тукаевский муниципальный ра</w:t>
      </w:r>
      <w:r w:rsidR="00B94E4B" w:rsidRPr="00B90DC3">
        <w:rPr>
          <w:rFonts w:ascii="Times New Roman" w:eastAsia="Times New Roman" w:hAnsi="Times New Roman" w:cs="Times New Roman"/>
          <w:i/>
          <w:sz w:val="24"/>
          <w:szCs w:val="24"/>
          <w:u w:val="single"/>
          <w:lang w:eastAsia="ru-RU"/>
        </w:rPr>
        <w:t>йон, село Бетьки, улица Центральная</w:t>
      </w:r>
      <w:r w:rsidRPr="00B90DC3">
        <w:rPr>
          <w:rFonts w:ascii="Times New Roman" w:eastAsia="Times New Roman" w:hAnsi="Times New Roman" w:cs="Times New Roman"/>
          <w:i/>
          <w:sz w:val="24"/>
          <w:szCs w:val="24"/>
          <w:u w:val="single"/>
          <w:lang w:eastAsia="ru-RU"/>
        </w:rPr>
        <w:t>, дом 43</w:t>
      </w:r>
    </w:p>
    <w:p w:rsidR="002E26DA" w:rsidRPr="00B90DC3" w:rsidRDefault="002E26DA" w:rsidP="002E26DA">
      <w:pPr>
        <w:spacing w:after="0" w:line="240" w:lineRule="auto"/>
        <w:jc w:val="both"/>
        <w:rPr>
          <w:rFonts w:ascii="Times New Roman" w:eastAsia="Times New Roman" w:hAnsi="Times New Roman" w:cs="Times New Roman"/>
          <w:color w:val="FF0000"/>
          <w:sz w:val="24"/>
          <w:szCs w:val="24"/>
          <w:u w:val="single"/>
          <w:lang w:eastAsia="ru-RU"/>
        </w:rPr>
      </w:pPr>
      <w:r w:rsidRPr="00B90DC3">
        <w:rPr>
          <w:rFonts w:ascii="Times New Roman" w:eastAsia="Times New Roman" w:hAnsi="Times New Roman" w:cs="Times New Roman"/>
          <w:sz w:val="24"/>
          <w:szCs w:val="24"/>
          <w:lang w:eastAsia="ru-RU"/>
        </w:rPr>
        <w:t xml:space="preserve">1.3. Год создания учреждения </w:t>
      </w:r>
      <w:r w:rsidR="00D75208" w:rsidRPr="00B90DC3">
        <w:rPr>
          <w:rFonts w:ascii="Times New Roman" w:eastAsia="Times New Roman" w:hAnsi="Times New Roman" w:cs="Times New Roman"/>
          <w:sz w:val="24"/>
          <w:szCs w:val="24"/>
          <w:lang w:eastAsia="ru-RU"/>
        </w:rPr>
        <w:t xml:space="preserve">первое задние, </w:t>
      </w:r>
      <w:r w:rsidRPr="00B90DC3">
        <w:rPr>
          <w:rFonts w:ascii="Times New Roman" w:eastAsia="Times New Roman" w:hAnsi="Times New Roman" w:cs="Times New Roman"/>
          <w:sz w:val="24"/>
          <w:szCs w:val="24"/>
          <w:u w:val="single"/>
          <w:lang w:eastAsia="ru-RU"/>
        </w:rPr>
        <w:t>1975</w:t>
      </w:r>
      <w:r w:rsidR="00D75208" w:rsidRPr="00B90DC3">
        <w:rPr>
          <w:rFonts w:ascii="Times New Roman" w:eastAsia="Times New Roman" w:hAnsi="Times New Roman" w:cs="Times New Roman"/>
          <w:sz w:val="24"/>
          <w:szCs w:val="24"/>
          <w:u w:val="single"/>
          <w:lang w:eastAsia="ru-RU"/>
        </w:rPr>
        <w:t xml:space="preserve">г, </w:t>
      </w:r>
      <w:r w:rsidR="00D75208" w:rsidRPr="00B90DC3">
        <w:rPr>
          <w:rFonts w:ascii="Times New Roman" w:eastAsia="Times New Roman" w:hAnsi="Times New Roman" w:cs="Times New Roman"/>
          <w:sz w:val="24"/>
          <w:szCs w:val="24"/>
          <w:lang w:eastAsia="ru-RU"/>
        </w:rPr>
        <w:t xml:space="preserve">второе здание </w:t>
      </w:r>
      <w:r w:rsidR="00D75208" w:rsidRPr="00B90DC3">
        <w:rPr>
          <w:rFonts w:ascii="Times New Roman" w:eastAsia="Times New Roman" w:hAnsi="Times New Roman" w:cs="Times New Roman"/>
          <w:sz w:val="24"/>
          <w:szCs w:val="24"/>
          <w:u w:val="single"/>
          <w:lang w:eastAsia="ru-RU"/>
        </w:rPr>
        <w:t>1983г.</w:t>
      </w:r>
      <w:r w:rsidRPr="00B90DC3">
        <w:rPr>
          <w:rFonts w:ascii="Times New Roman" w:eastAsia="Times New Roman" w:hAnsi="Times New Roman" w:cs="Times New Roman"/>
          <w:sz w:val="24"/>
          <w:szCs w:val="24"/>
          <w:u w:val="single"/>
          <w:lang w:eastAsia="ru-RU"/>
        </w:rPr>
        <w:t xml:space="preserve"> </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1.4. Наличие свидетельств </w:t>
      </w:r>
      <w:r w:rsidRPr="00B90DC3">
        <w:rPr>
          <w:rFonts w:ascii="Times New Roman" w:eastAsia="Times New Roman" w:hAnsi="Times New Roman" w:cs="Times New Roman"/>
          <w:sz w:val="24"/>
          <w:szCs w:val="24"/>
          <w:u w:val="single"/>
          <w:lang w:eastAsia="ru-RU"/>
        </w:rPr>
        <w:t>имеются</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sz w:val="24"/>
          <w:szCs w:val="24"/>
          <w:lang w:eastAsia="ru-RU"/>
        </w:rPr>
        <w:t xml:space="preserve">1.4.1. О внесении записи в Единый государственный реестр юридических лиц </w:t>
      </w:r>
      <w:r w:rsidR="00EE3E15" w:rsidRPr="00B90DC3">
        <w:rPr>
          <w:rFonts w:ascii="Times New Roman" w:eastAsia="Times New Roman" w:hAnsi="Times New Roman" w:cs="Times New Roman"/>
          <w:sz w:val="24"/>
          <w:szCs w:val="24"/>
          <w:u w:val="single"/>
          <w:lang w:eastAsia="ru-RU"/>
        </w:rPr>
        <w:t>16.12.2011</w:t>
      </w:r>
      <w:r w:rsidRPr="00B90DC3">
        <w:rPr>
          <w:rFonts w:ascii="Times New Roman" w:eastAsia="Times New Roman" w:hAnsi="Times New Roman" w:cs="Times New Roman"/>
          <w:sz w:val="24"/>
          <w:szCs w:val="24"/>
          <w:u w:val="single"/>
          <w:lang w:eastAsia="ru-RU"/>
        </w:rPr>
        <w:t xml:space="preserve">г, </w:t>
      </w:r>
      <w:r w:rsidR="00EE3E15" w:rsidRPr="00B90DC3">
        <w:rPr>
          <w:rFonts w:ascii="Times New Roman" w:eastAsia="Times New Roman" w:hAnsi="Times New Roman" w:cs="Times New Roman"/>
          <w:sz w:val="24"/>
          <w:szCs w:val="24"/>
          <w:u w:val="single"/>
          <w:lang w:eastAsia="ru-RU"/>
        </w:rPr>
        <w:t>ОГРН 1021601371604</w:t>
      </w:r>
      <w:r w:rsidRPr="00B90DC3">
        <w:rPr>
          <w:rFonts w:ascii="Times New Roman" w:eastAsia="Times New Roman" w:hAnsi="Times New Roman" w:cs="Times New Roman"/>
          <w:sz w:val="24"/>
          <w:szCs w:val="24"/>
          <w:u w:val="single"/>
          <w:lang w:eastAsia="ru-RU"/>
        </w:rPr>
        <w:t xml:space="preserve">   Инспекцией МНС  Ро</w:t>
      </w:r>
      <w:r w:rsidRPr="00B90DC3">
        <w:rPr>
          <w:rFonts w:ascii="Times New Roman" w:eastAsia="Times New Roman" w:hAnsi="Times New Roman" w:cs="Times New Roman"/>
          <w:sz w:val="24"/>
          <w:szCs w:val="24"/>
          <w:u w:val="single"/>
          <w:lang w:eastAsia="ru-RU"/>
        </w:rPr>
        <w:t>с</w:t>
      </w:r>
      <w:r w:rsidRPr="00B90DC3">
        <w:rPr>
          <w:rFonts w:ascii="Times New Roman" w:eastAsia="Times New Roman" w:hAnsi="Times New Roman" w:cs="Times New Roman"/>
          <w:sz w:val="24"/>
          <w:szCs w:val="24"/>
          <w:u w:val="single"/>
          <w:lang w:eastAsia="ru-RU"/>
        </w:rPr>
        <w:t>сии по Тукаевскому району  Республики Татарстан</w:t>
      </w:r>
      <w:r w:rsidRPr="00B90DC3">
        <w:rPr>
          <w:rFonts w:ascii="Times New Roman" w:eastAsia="Times New Roman" w:hAnsi="Times New Roman" w:cs="Times New Roman"/>
          <w:i/>
          <w:sz w:val="24"/>
          <w:szCs w:val="24"/>
          <w:u w:val="single"/>
          <w:lang w:eastAsia="ru-RU"/>
        </w:rPr>
        <w:t xml:space="preserve">, </w:t>
      </w:r>
      <w:r w:rsidRPr="00B90DC3">
        <w:rPr>
          <w:rFonts w:ascii="Times New Roman" w:eastAsia="Times New Roman" w:hAnsi="Times New Roman" w:cs="Times New Roman"/>
          <w:sz w:val="24"/>
          <w:szCs w:val="24"/>
          <w:u w:val="single"/>
          <w:lang w:eastAsia="ru-RU"/>
        </w:rPr>
        <w:t>серия 16 № 006306420</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i/>
          <w:sz w:val="24"/>
          <w:szCs w:val="24"/>
          <w:lang w:eastAsia="ru-RU"/>
        </w:rPr>
        <w:t>(указать дату регистрации, основной регистрационный номер, дату внесения записи, наименование регистрирующего органа, серию)</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1.4.2. О постановке на учёт в налоговом органе юридического лица, образованного в соответствии с законодательством Российской Фед</w:t>
      </w:r>
      <w:r w:rsidRPr="00B90DC3">
        <w:rPr>
          <w:rFonts w:ascii="Times New Roman" w:eastAsia="Times New Roman" w:hAnsi="Times New Roman" w:cs="Times New Roman"/>
          <w:sz w:val="24"/>
          <w:szCs w:val="24"/>
          <w:lang w:eastAsia="ru-RU"/>
        </w:rPr>
        <w:t>е</w:t>
      </w:r>
      <w:r w:rsidRPr="00B90DC3">
        <w:rPr>
          <w:rFonts w:ascii="Times New Roman" w:eastAsia="Times New Roman" w:hAnsi="Times New Roman" w:cs="Times New Roman"/>
          <w:sz w:val="24"/>
          <w:szCs w:val="24"/>
          <w:lang w:eastAsia="ru-RU"/>
        </w:rPr>
        <w:t>рации по месту нахождения на территории Российской Федерации.</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серия 16 №</w:t>
      </w:r>
      <w:r w:rsidR="00B803AA" w:rsidRPr="00B90DC3">
        <w:rPr>
          <w:rFonts w:ascii="Times New Roman" w:eastAsia="Times New Roman" w:hAnsi="Times New Roman" w:cs="Times New Roman"/>
          <w:sz w:val="24"/>
          <w:szCs w:val="24"/>
          <w:u w:val="single"/>
          <w:lang w:eastAsia="ru-RU"/>
        </w:rPr>
        <w:t>006116873</w:t>
      </w:r>
      <w:r w:rsidRPr="00B90DC3">
        <w:rPr>
          <w:rFonts w:ascii="Times New Roman" w:eastAsia="Times New Roman" w:hAnsi="Times New Roman" w:cs="Times New Roman"/>
          <w:sz w:val="24"/>
          <w:szCs w:val="24"/>
          <w:u w:val="single"/>
          <w:lang w:eastAsia="ru-RU"/>
        </w:rPr>
        <w:t>, дата выдачи –</w:t>
      </w:r>
      <w:r w:rsidR="00B803AA" w:rsidRPr="00B90DC3">
        <w:rPr>
          <w:rFonts w:ascii="Times New Roman" w:eastAsia="Times New Roman" w:hAnsi="Times New Roman" w:cs="Times New Roman"/>
          <w:sz w:val="24"/>
          <w:szCs w:val="24"/>
          <w:u w:val="single"/>
          <w:lang w:eastAsia="ru-RU"/>
        </w:rPr>
        <w:t xml:space="preserve"> 4</w:t>
      </w:r>
      <w:r w:rsidRPr="00B90DC3">
        <w:rPr>
          <w:rFonts w:ascii="Times New Roman" w:eastAsia="Times New Roman" w:hAnsi="Times New Roman" w:cs="Times New Roman"/>
          <w:sz w:val="24"/>
          <w:szCs w:val="24"/>
          <w:u w:val="single"/>
          <w:lang w:eastAsia="ru-RU"/>
        </w:rPr>
        <w:t xml:space="preserve"> января 2001г</w:t>
      </w:r>
      <w:r w:rsidRPr="00B90DC3">
        <w:rPr>
          <w:rFonts w:ascii="Times New Roman" w:eastAsia="Times New Roman" w:hAnsi="Times New Roman" w:cs="Times New Roman"/>
          <w:sz w:val="24"/>
          <w:szCs w:val="24"/>
          <w:lang w:eastAsia="ru-RU"/>
        </w:rPr>
        <w:t xml:space="preserve"> </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i/>
          <w:sz w:val="24"/>
          <w:szCs w:val="24"/>
          <w:lang w:eastAsia="ru-RU"/>
        </w:rPr>
        <w:t>(указать серию, дату выдачи свидетельства)</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sz w:val="24"/>
          <w:szCs w:val="24"/>
          <w:lang w:eastAsia="ru-RU"/>
        </w:rPr>
        <w:t>1.5.</w:t>
      </w:r>
      <w:r w:rsidRPr="00B90DC3">
        <w:rPr>
          <w:rFonts w:ascii="Times New Roman" w:eastAsia="Times New Roman" w:hAnsi="Times New Roman" w:cs="Times New Roman"/>
          <w:i/>
          <w:sz w:val="24"/>
          <w:szCs w:val="24"/>
          <w:lang w:eastAsia="ru-RU"/>
        </w:rPr>
        <w:t xml:space="preserve"> </w:t>
      </w:r>
      <w:r w:rsidRPr="00B90DC3">
        <w:rPr>
          <w:rFonts w:ascii="Times New Roman" w:eastAsia="Times New Roman" w:hAnsi="Times New Roman" w:cs="Times New Roman"/>
          <w:sz w:val="24"/>
          <w:szCs w:val="24"/>
          <w:lang w:eastAsia="ru-RU"/>
        </w:rPr>
        <w:t>Документы, на основании которых осуществляет свою деятельность ОУ:</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1.5.1. Лицензия на </w:t>
      </w:r>
      <w:proofErr w:type="gramStart"/>
      <w:r w:rsidRPr="00B90DC3">
        <w:rPr>
          <w:rFonts w:ascii="Times New Roman" w:eastAsia="Times New Roman" w:hAnsi="Times New Roman" w:cs="Times New Roman"/>
          <w:sz w:val="24"/>
          <w:szCs w:val="24"/>
          <w:lang w:eastAsia="ru-RU"/>
        </w:rPr>
        <w:t>право ведения</w:t>
      </w:r>
      <w:proofErr w:type="gramEnd"/>
      <w:r w:rsidRPr="00B90DC3">
        <w:rPr>
          <w:rFonts w:ascii="Times New Roman" w:eastAsia="Times New Roman" w:hAnsi="Times New Roman" w:cs="Times New Roman"/>
          <w:sz w:val="24"/>
          <w:szCs w:val="24"/>
          <w:lang w:eastAsia="ru-RU"/>
        </w:rPr>
        <w:t xml:space="preserve"> образовательной деятельности: серия </w:t>
      </w:r>
      <w:r w:rsidRPr="00B90DC3">
        <w:rPr>
          <w:rFonts w:ascii="Times New Roman" w:eastAsia="Times New Roman" w:hAnsi="Times New Roman" w:cs="Times New Roman"/>
          <w:i/>
          <w:sz w:val="24"/>
          <w:szCs w:val="24"/>
          <w:u w:val="single"/>
          <w:lang w:eastAsia="ru-RU"/>
        </w:rPr>
        <w:t>16 Л 01 № 0005</w:t>
      </w:r>
      <w:r w:rsidR="00836823" w:rsidRPr="00B90DC3">
        <w:rPr>
          <w:rFonts w:ascii="Times New Roman" w:eastAsia="Times New Roman" w:hAnsi="Times New Roman" w:cs="Times New Roman"/>
          <w:i/>
          <w:sz w:val="24"/>
          <w:szCs w:val="24"/>
          <w:u w:val="single"/>
          <w:lang w:eastAsia="ru-RU"/>
        </w:rPr>
        <w:t>166</w:t>
      </w:r>
      <w:r w:rsidRPr="00B90DC3">
        <w:rPr>
          <w:rFonts w:ascii="Times New Roman" w:eastAsia="Times New Roman" w:hAnsi="Times New Roman" w:cs="Times New Roman"/>
          <w:sz w:val="24"/>
          <w:szCs w:val="24"/>
          <w:lang w:eastAsia="ru-RU"/>
        </w:rPr>
        <w:t xml:space="preserve">, регистрационный номер </w:t>
      </w:r>
      <w:r w:rsidRPr="00B90DC3">
        <w:rPr>
          <w:rFonts w:ascii="Times New Roman" w:eastAsia="Times New Roman" w:hAnsi="Times New Roman" w:cs="Times New Roman"/>
          <w:i/>
          <w:sz w:val="24"/>
          <w:szCs w:val="24"/>
          <w:u w:val="single"/>
          <w:lang w:eastAsia="ru-RU"/>
        </w:rPr>
        <w:t>9</w:t>
      </w:r>
      <w:r w:rsidR="00836823" w:rsidRPr="00B90DC3">
        <w:rPr>
          <w:rFonts w:ascii="Times New Roman" w:eastAsia="Times New Roman" w:hAnsi="Times New Roman" w:cs="Times New Roman"/>
          <w:i/>
          <w:sz w:val="24"/>
          <w:szCs w:val="24"/>
          <w:u w:val="single"/>
          <w:lang w:eastAsia="ru-RU"/>
        </w:rPr>
        <w:t>096</w:t>
      </w:r>
      <w:r w:rsidRPr="00B90DC3">
        <w:rPr>
          <w:rFonts w:ascii="Times New Roman" w:eastAsia="Times New Roman" w:hAnsi="Times New Roman" w:cs="Times New Roman"/>
          <w:i/>
          <w:sz w:val="24"/>
          <w:szCs w:val="24"/>
          <w:lang w:eastAsia="ru-RU"/>
        </w:rPr>
        <w:t xml:space="preserve"> ,</w:t>
      </w:r>
      <w:r w:rsidRPr="00B90DC3">
        <w:rPr>
          <w:rFonts w:ascii="Times New Roman" w:eastAsia="Times New Roman" w:hAnsi="Times New Roman" w:cs="Times New Roman"/>
          <w:sz w:val="24"/>
          <w:szCs w:val="24"/>
          <w:lang w:eastAsia="ru-RU"/>
        </w:rPr>
        <w:t xml:space="preserve"> дата выдачи </w:t>
      </w:r>
      <w:r w:rsidRPr="00B90DC3">
        <w:rPr>
          <w:rFonts w:ascii="Times New Roman" w:eastAsia="Times New Roman" w:hAnsi="Times New Roman" w:cs="Times New Roman"/>
          <w:i/>
          <w:sz w:val="24"/>
          <w:szCs w:val="24"/>
          <w:lang w:eastAsia="ru-RU"/>
        </w:rPr>
        <w:t>22</w:t>
      </w:r>
      <w:r w:rsidRPr="00B90DC3">
        <w:rPr>
          <w:rFonts w:ascii="Times New Roman" w:eastAsia="Times New Roman" w:hAnsi="Times New Roman" w:cs="Times New Roman"/>
          <w:i/>
          <w:sz w:val="24"/>
          <w:szCs w:val="24"/>
          <w:u w:val="single"/>
          <w:lang w:eastAsia="ru-RU"/>
        </w:rPr>
        <w:t xml:space="preserve"> ноября  2016</w:t>
      </w:r>
      <w:r w:rsidRPr="00B90DC3">
        <w:rPr>
          <w:rFonts w:ascii="Times New Roman" w:eastAsia="Times New Roman" w:hAnsi="Times New Roman" w:cs="Times New Roman"/>
          <w:sz w:val="24"/>
          <w:szCs w:val="24"/>
          <w:u w:val="single"/>
          <w:lang w:eastAsia="ru-RU"/>
        </w:rPr>
        <w:t>,</w:t>
      </w:r>
      <w:r w:rsidRPr="00B90DC3">
        <w:rPr>
          <w:rFonts w:ascii="Times New Roman" w:eastAsia="Times New Roman" w:hAnsi="Times New Roman" w:cs="Times New Roman"/>
          <w:sz w:val="24"/>
          <w:szCs w:val="24"/>
          <w:lang w:eastAsia="ru-RU"/>
        </w:rPr>
        <w:t xml:space="preserve"> срок действия </w:t>
      </w:r>
      <w:r w:rsidRPr="00B90DC3">
        <w:rPr>
          <w:rFonts w:ascii="Times New Roman" w:eastAsia="Times New Roman" w:hAnsi="Times New Roman" w:cs="Times New Roman"/>
          <w:i/>
          <w:sz w:val="24"/>
          <w:szCs w:val="24"/>
          <w:u w:val="single"/>
          <w:lang w:eastAsia="ru-RU"/>
        </w:rPr>
        <w:t>бессрочно</w:t>
      </w:r>
      <w:r w:rsidRPr="00B90DC3">
        <w:rPr>
          <w:rFonts w:ascii="Times New Roman" w:eastAsia="Times New Roman" w:hAnsi="Times New Roman" w:cs="Times New Roman"/>
          <w:sz w:val="24"/>
          <w:szCs w:val="24"/>
          <w:lang w:eastAsia="ru-RU"/>
        </w:rPr>
        <w:t xml:space="preserve">_; уровень  реализуемых образовательных программ </w:t>
      </w:r>
    </w:p>
    <w:p w:rsidR="002E26DA" w:rsidRPr="00B90DC3" w:rsidRDefault="002E26DA" w:rsidP="002E26DA">
      <w:pPr>
        <w:spacing w:after="0" w:line="240" w:lineRule="auto"/>
        <w:jc w:val="both"/>
        <w:rPr>
          <w:rFonts w:ascii="Times New Roman" w:eastAsia="Times New Roman" w:hAnsi="Times New Roman" w:cs="Times New Roman"/>
          <w:i/>
          <w:sz w:val="24"/>
          <w:szCs w:val="24"/>
          <w:u w:val="single"/>
          <w:lang w:eastAsia="ru-RU"/>
        </w:rPr>
      </w:pPr>
      <w:r w:rsidRPr="00B90DC3">
        <w:rPr>
          <w:rFonts w:ascii="Times New Roman" w:eastAsia="Times New Roman" w:hAnsi="Times New Roman" w:cs="Times New Roman"/>
          <w:i/>
          <w:sz w:val="24"/>
          <w:szCs w:val="24"/>
          <w:u w:val="single"/>
          <w:lang w:eastAsia="ru-RU"/>
        </w:rPr>
        <w:t>1. Начальное  общее образование; 2. Основное общее образование; 3. Среднее общее образование</w:t>
      </w:r>
    </w:p>
    <w:p w:rsidR="002E26DA" w:rsidRPr="00B90DC3" w:rsidRDefault="002E26DA" w:rsidP="002E26DA">
      <w:pPr>
        <w:spacing w:after="0" w:line="240" w:lineRule="auto"/>
        <w:jc w:val="both"/>
        <w:rPr>
          <w:rFonts w:ascii="Times New Roman" w:eastAsia="Times New Roman" w:hAnsi="Times New Roman" w:cs="Times New Roman"/>
          <w:i/>
          <w:sz w:val="24"/>
          <w:szCs w:val="24"/>
          <w:u w:val="single"/>
          <w:lang w:eastAsia="ru-RU"/>
        </w:rPr>
      </w:pPr>
      <w:r w:rsidRPr="00B90DC3">
        <w:rPr>
          <w:rFonts w:ascii="Times New Roman" w:eastAsia="Times New Roman" w:hAnsi="Times New Roman" w:cs="Times New Roman"/>
          <w:sz w:val="24"/>
          <w:szCs w:val="24"/>
          <w:lang w:eastAsia="ru-RU"/>
        </w:rPr>
        <w:t xml:space="preserve">1.5.2. Свидетельство о государственной аккредитации: </w:t>
      </w:r>
      <w:r w:rsidRPr="00B90DC3">
        <w:rPr>
          <w:rFonts w:ascii="Times New Roman" w:eastAsia="Times New Roman" w:hAnsi="Times New Roman" w:cs="Times New Roman"/>
          <w:sz w:val="24"/>
          <w:szCs w:val="24"/>
          <w:u w:val="single"/>
          <w:lang w:eastAsia="ru-RU"/>
        </w:rPr>
        <w:t xml:space="preserve">серия </w:t>
      </w:r>
      <w:r w:rsidR="00836823" w:rsidRPr="00B90DC3">
        <w:rPr>
          <w:rFonts w:ascii="Times New Roman" w:eastAsia="Times New Roman" w:hAnsi="Times New Roman" w:cs="Times New Roman"/>
          <w:i/>
          <w:sz w:val="24"/>
          <w:szCs w:val="24"/>
          <w:u w:val="single"/>
          <w:lang w:eastAsia="ru-RU"/>
        </w:rPr>
        <w:t>16</w:t>
      </w:r>
      <w:proofErr w:type="gramStart"/>
      <w:r w:rsidR="00836823" w:rsidRPr="00B90DC3">
        <w:rPr>
          <w:rFonts w:ascii="Times New Roman" w:eastAsia="Times New Roman" w:hAnsi="Times New Roman" w:cs="Times New Roman"/>
          <w:i/>
          <w:sz w:val="24"/>
          <w:szCs w:val="24"/>
          <w:u w:val="single"/>
          <w:lang w:eastAsia="ru-RU"/>
        </w:rPr>
        <w:t xml:space="preserve"> А</w:t>
      </w:r>
      <w:proofErr w:type="gramEnd"/>
      <w:r w:rsidR="00836823" w:rsidRPr="00B90DC3">
        <w:rPr>
          <w:rFonts w:ascii="Times New Roman" w:eastAsia="Times New Roman" w:hAnsi="Times New Roman" w:cs="Times New Roman"/>
          <w:i/>
          <w:sz w:val="24"/>
          <w:szCs w:val="24"/>
          <w:u w:val="single"/>
          <w:lang w:eastAsia="ru-RU"/>
        </w:rPr>
        <w:t xml:space="preserve"> 01 №0000864</w:t>
      </w:r>
      <w:r w:rsidRPr="00B90DC3">
        <w:rPr>
          <w:rFonts w:ascii="Times New Roman" w:eastAsia="Times New Roman" w:hAnsi="Times New Roman" w:cs="Times New Roman"/>
          <w:i/>
          <w:sz w:val="24"/>
          <w:szCs w:val="24"/>
          <w:u w:val="single"/>
          <w:lang w:eastAsia="ru-RU"/>
        </w:rPr>
        <w:t>,</w:t>
      </w:r>
      <w:r w:rsidRPr="00B90DC3">
        <w:rPr>
          <w:rFonts w:ascii="Times New Roman" w:eastAsia="Times New Roman" w:hAnsi="Times New Roman" w:cs="Times New Roman"/>
          <w:sz w:val="24"/>
          <w:szCs w:val="24"/>
          <w:u w:val="single"/>
          <w:lang w:eastAsia="ru-RU"/>
        </w:rPr>
        <w:t xml:space="preserve"> регистрационный номер </w:t>
      </w:r>
      <w:r w:rsidRPr="00B90DC3">
        <w:rPr>
          <w:rFonts w:ascii="Times New Roman" w:eastAsia="Times New Roman" w:hAnsi="Times New Roman" w:cs="Times New Roman"/>
          <w:i/>
          <w:sz w:val="24"/>
          <w:szCs w:val="24"/>
          <w:u w:val="single"/>
          <w:lang w:eastAsia="ru-RU"/>
        </w:rPr>
        <w:t xml:space="preserve">№ </w:t>
      </w:r>
      <w:r w:rsidR="00836823" w:rsidRPr="00B90DC3">
        <w:rPr>
          <w:rFonts w:ascii="Times New Roman" w:eastAsia="Times New Roman" w:hAnsi="Times New Roman" w:cs="Times New Roman"/>
          <w:i/>
          <w:sz w:val="24"/>
          <w:szCs w:val="24"/>
          <w:u w:val="single"/>
          <w:lang w:eastAsia="ru-RU"/>
        </w:rPr>
        <w:t>3748</w:t>
      </w:r>
      <w:r w:rsidRPr="00B90DC3">
        <w:rPr>
          <w:rFonts w:ascii="Times New Roman" w:eastAsia="Times New Roman" w:hAnsi="Times New Roman" w:cs="Times New Roman"/>
          <w:i/>
          <w:sz w:val="24"/>
          <w:szCs w:val="24"/>
          <w:u w:val="single"/>
          <w:lang w:eastAsia="ru-RU"/>
        </w:rPr>
        <w:t xml:space="preserve"> от </w:t>
      </w:r>
      <w:r w:rsidR="00836823" w:rsidRPr="00B90DC3">
        <w:rPr>
          <w:rFonts w:ascii="Times New Roman" w:eastAsia="Times New Roman" w:hAnsi="Times New Roman" w:cs="Times New Roman"/>
          <w:i/>
          <w:sz w:val="24"/>
          <w:szCs w:val="24"/>
          <w:u w:val="single"/>
          <w:lang w:eastAsia="ru-RU"/>
        </w:rPr>
        <w:t>23</w:t>
      </w:r>
      <w:r w:rsidRPr="00B90DC3">
        <w:rPr>
          <w:rFonts w:ascii="Times New Roman" w:eastAsia="Times New Roman" w:hAnsi="Times New Roman" w:cs="Times New Roman"/>
          <w:i/>
          <w:sz w:val="24"/>
          <w:szCs w:val="24"/>
          <w:u w:val="single"/>
          <w:lang w:eastAsia="ru-RU"/>
        </w:rPr>
        <w:t xml:space="preserve"> августа  2016 г,</w:t>
      </w:r>
      <w:r w:rsidRPr="00B90DC3">
        <w:rPr>
          <w:rFonts w:ascii="Times New Roman" w:eastAsia="Times New Roman" w:hAnsi="Times New Roman" w:cs="Times New Roman"/>
          <w:sz w:val="24"/>
          <w:szCs w:val="24"/>
          <w:u w:val="single"/>
          <w:lang w:eastAsia="ru-RU"/>
        </w:rPr>
        <w:t xml:space="preserve">  срок действия по </w:t>
      </w:r>
      <w:r w:rsidRPr="00B90DC3">
        <w:rPr>
          <w:rFonts w:ascii="Times New Roman" w:eastAsia="Times New Roman" w:hAnsi="Times New Roman" w:cs="Times New Roman"/>
          <w:i/>
          <w:sz w:val="24"/>
          <w:szCs w:val="24"/>
          <w:u w:val="single"/>
          <w:lang w:eastAsia="ru-RU"/>
        </w:rPr>
        <w:t>28 декабря 2023г.</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1.6.Учредитель </w:t>
      </w:r>
      <w:r w:rsidRPr="00B90DC3">
        <w:rPr>
          <w:rFonts w:ascii="Times New Roman" w:eastAsia="Times New Roman" w:hAnsi="Times New Roman" w:cs="Times New Roman"/>
          <w:sz w:val="24"/>
          <w:szCs w:val="24"/>
          <w:u w:val="single"/>
          <w:lang w:eastAsia="ru-RU"/>
        </w:rPr>
        <w:t>Исполнительный  комитет Тукаевского  муниципального района Республики Татарстан</w:t>
      </w:r>
      <w:r w:rsidRPr="00B90DC3">
        <w:rPr>
          <w:rFonts w:ascii="Times New Roman" w:eastAsia="Times New Roman" w:hAnsi="Times New Roman" w:cs="Times New Roman"/>
          <w:sz w:val="24"/>
          <w:szCs w:val="24"/>
          <w:lang w:eastAsia="ru-RU"/>
        </w:rPr>
        <w:t xml:space="preserve">. </w:t>
      </w: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2. Право владения. Использование материально-технической базы.</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2.1. На каких площадях ведётся образовательная деятельность (собственность, оперативное управление, аренда) </w:t>
      </w:r>
      <w:r w:rsidRPr="00B90DC3">
        <w:rPr>
          <w:rFonts w:ascii="Times New Roman" w:eastAsia="Times New Roman" w:hAnsi="Times New Roman" w:cs="Times New Roman"/>
          <w:sz w:val="24"/>
          <w:szCs w:val="24"/>
          <w:u w:val="single"/>
          <w:lang w:eastAsia="ru-RU"/>
        </w:rPr>
        <w:t xml:space="preserve">оперативное управление (Свидетельство о государственной регистрации права, серия </w:t>
      </w:r>
      <w:r w:rsidR="00226788" w:rsidRPr="00B90DC3">
        <w:rPr>
          <w:rFonts w:ascii="Times New Roman" w:eastAsia="Times New Roman" w:hAnsi="Times New Roman" w:cs="Times New Roman"/>
          <w:sz w:val="24"/>
          <w:szCs w:val="24"/>
          <w:u w:val="single"/>
          <w:lang w:eastAsia="ru-RU"/>
        </w:rPr>
        <w:t>16-16-22/003/2009-151</w:t>
      </w:r>
      <w:r w:rsidRPr="00B90DC3">
        <w:rPr>
          <w:rFonts w:ascii="Times New Roman" w:eastAsia="Times New Roman" w:hAnsi="Times New Roman" w:cs="Times New Roman"/>
          <w:sz w:val="24"/>
          <w:szCs w:val="24"/>
          <w:u w:val="single"/>
          <w:lang w:eastAsia="ru-RU"/>
        </w:rPr>
        <w:t xml:space="preserve"> от </w:t>
      </w:r>
      <w:r w:rsidR="00226788" w:rsidRPr="00B90DC3">
        <w:rPr>
          <w:rFonts w:ascii="Times New Roman" w:eastAsia="Times New Roman" w:hAnsi="Times New Roman" w:cs="Times New Roman"/>
          <w:sz w:val="24"/>
          <w:szCs w:val="24"/>
          <w:u w:val="single"/>
          <w:lang w:eastAsia="ru-RU"/>
        </w:rPr>
        <w:t>25 05</w:t>
      </w:r>
      <w:r w:rsidRPr="00B90DC3">
        <w:rPr>
          <w:rFonts w:ascii="Times New Roman" w:eastAsia="Times New Roman" w:hAnsi="Times New Roman" w:cs="Times New Roman"/>
          <w:sz w:val="24"/>
          <w:szCs w:val="24"/>
          <w:u w:val="single"/>
          <w:lang w:eastAsia="ru-RU"/>
        </w:rPr>
        <w:t>.2016 г.)</w:t>
      </w:r>
      <w:r w:rsidRPr="00B90DC3">
        <w:rPr>
          <w:rFonts w:ascii="Times New Roman" w:eastAsia="Times New Roman" w:hAnsi="Times New Roman" w:cs="Times New Roman"/>
          <w:sz w:val="24"/>
          <w:szCs w:val="24"/>
          <w:lang w:eastAsia="ru-RU"/>
        </w:rPr>
        <w:t>.</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proofErr w:type="gramStart"/>
      <w:r w:rsidRPr="00B90DC3">
        <w:rPr>
          <w:rFonts w:ascii="Times New Roman" w:eastAsia="Times New Roman" w:hAnsi="Times New Roman" w:cs="Times New Roman"/>
          <w:i/>
          <w:sz w:val="24"/>
          <w:szCs w:val="24"/>
          <w:lang w:eastAsia="ru-RU"/>
        </w:rPr>
        <w:t>(наличие документов на право пользования площадями:</w:t>
      </w:r>
      <w:proofErr w:type="gramEnd"/>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если оперативное управление – наличие свидетельства о внесении в реестр федерального имущества, закреплённого на праве операти</w:t>
      </w:r>
      <w:r w:rsidRPr="00B90DC3">
        <w:rPr>
          <w:rFonts w:ascii="Times New Roman" w:eastAsia="Times New Roman" w:hAnsi="Times New Roman" w:cs="Times New Roman"/>
          <w:i/>
          <w:sz w:val="24"/>
          <w:szCs w:val="24"/>
          <w:lang w:eastAsia="ru-RU"/>
        </w:rPr>
        <w:t>в</w:t>
      </w:r>
      <w:r w:rsidRPr="00B90DC3">
        <w:rPr>
          <w:rFonts w:ascii="Times New Roman" w:eastAsia="Times New Roman" w:hAnsi="Times New Roman" w:cs="Times New Roman"/>
          <w:i/>
          <w:sz w:val="24"/>
          <w:szCs w:val="24"/>
          <w:lang w:eastAsia="ru-RU"/>
        </w:rPr>
        <w:t>ного управления (с указанием всех реквизитов) и при необходимости выписка из него;</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2.2. Территория образовательного учреждения и филиал</w:t>
      </w:r>
      <w:proofErr w:type="gramStart"/>
      <w:r w:rsidRPr="00B90DC3">
        <w:rPr>
          <w:rFonts w:ascii="Times New Roman" w:eastAsia="Times New Roman" w:hAnsi="Times New Roman" w:cs="Times New Roman"/>
          <w:sz w:val="24"/>
          <w:szCs w:val="24"/>
          <w:lang w:eastAsia="ru-RU"/>
        </w:rPr>
        <w:t>а(</w:t>
      </w:r>
      <w:proofErr w:type="gramEnd"/>
      <w:r w:rsidRPr="00B90DC3">
        <w:rPr>
          <w:rFonts w:ascii="Times New Roman" w:eastAsia="Times New Roman" w:hAnsi="Times New Roman" w:cs="Times New Roman"/>
          <w:sz w:val="24"/>
          <w:szCs w:val="24"/>
          <w:lang w:eastAsia="ru-RU"/>
        </w:rPr>
        <w:t xml:space="preserve">ов)  (при наличии) </w:t>
      </w:r>
    </w:p>
    <w:p w:rsidR="002E26DA" w:rsidRPr="00B90DC3" w:rsidRDefault="008A262E" w:rsidP="002E26DA">
      <w:pPr>
        <w:spacing w:after="0" w:line="240" w:lineRule="auto"/>
        <w:jc w:val="both"/>
        <w:rPr>
          <w:rFonts w:ascii="Times New Roman" w:eastAsia="Times New Roman" w:hAnsi="Times New Roman" w:cs="Times New Roman"/>
          <w:sz w:val="24"/>
          <w:szCs w:val="24"/>
          <w:u w:val="single"/>
          <w:lang w:eastAsia="ru-RU"/>
        </w:rPr>
      </w:pPr>
      <w:r w:rsidRPr="00B90DC3">
        <w:rPr>
          <w:rFonts w:ascii="Times New Roman" w:eastAsia="Times New Roman" w:hAnsi="Times New Roman" w:cs="Times New Roman"/>
          <w:sz w:val="24"/>
          <w:szCs w:val="24"/>
          <w:u w:val="single"/>
          <w:lang w:eastAsia="ru-RU"/>
        </w:rPr>
        <w:t>В школе имеются 23 учебных кабинета</w:t>
      </w:r>
      <w:r w:rsidR="002E26DA" w:rsidRPr="00B90DC3">
        <w:rPr>
          <w:rFonts w:ascii="Times New Roman" w:eastAsia="Times New Roman" w:hAnsi="Times New Roman" w:cs="Times New Roman"/>
          <w:sz w:val="24"/>
          <w:szCs w:val="24"/>
          <w:u w:val="single"/>
          <w:lang w:eastAsia="ru-RU"/>
        </w:rPr>
        <w:t>, 2 лаборатории,  библиотека</w:t>
      </w:r>
      <w:proofErr w:type="gramStart"/>
      <w:r w:rsidR="002E26DA" w:rsidRPr="00B90DC3">
        <w:rPr>
          <w:rFonts w:ascii="Times New Roman" w:eastAsia="Times New Roman" w:hAnsi="Times New Roman" w:cs="Times New Roman"/>
          <w:sz w:val="24"/>
          <w:szCs w:val="24"/>
          <w:u w:val="single"/>
          <w:lang w:eastAsia="ru-RU"/>
        </w:rPr>
        <w:t xml:space="preserve"> ,</w:t>
      </w:r>
      <w:proofErr w:type="gramEnd"/>
      <w:r w:rsidR="002E26DA" w:rsidRPr="00B90DC3">
        <w:rPr>
          <w:rFonts w:ascii="Times New Roman" w:eastAsia="Times New Roman" w:hAnsi="Times New Roman" w:cs="Times New Roman"/>
          <w:sz w:val="24"/>
          <w:szCs w:val="24"/>
          <w:u w:val="single"/>
          <w:lang w:eastAsia="ru-RU"/>
        </w:rPr>
        <w:t xml:space="preserve"> столовая на </w:t>
      </w:r>
      <w:r w:rsidRPr="00B90DC3">
        <w:rPr>
          <w:rFonts w:ascii="Times New Roman" w:eastAsia="Times New Roman" w:hAnsi="Times New Roman" w:cs="Times New Roman"/>
          <w:sz w:val="24"/>
          <w:szCs w:val="24"/>
          <w:u w:val="single"/>
          <w:lang w:eastAsia="ru-RU"/>
        </w:rPr>
        <w:t>150</w:t>
      </w:r>
      <w:r w:rsidR="002E26DA" w:rsidRPr="00B90DC3">
        <w:rPr>
          <w:rFonts w:ascii="Times New Roman" w:eastAsia="Times New Roman" w:hAnsi="Times New Roman" w:cs="Times New Roman"/>
          <w:sz w:val="24"/>
          <w:szCs w:val="24"/>
          <w:u w:val="single"/>
          <w:lang w:eastAsia="ru-RU"/>
        </w:rPr>
        <w:t xml:space="preserve"> мест, </w:t>
      </w:r>
      <w:r w:rsidRPr="00B90DC3">
        <w:rPr>
          <w:rFonts w:ascii="Times New Roman" w:eastAsia="Times New Roman" w:hAnsi="Times New Roman" w:cs="Times New Roman"/>
          <w:sz w:val="24"/>
          <w:szCs w:val="24"/>
          <w:u w:val="single"/>
          <w:lang w:eastAsia="ru-RU"/>
        </w:rPr>
        <w:t xml:space="preserve">2 </w:t>
      </w:r>
      <w:r w:rsidR="002E26DA" w:rsidRPr="00B90DC3">
        <w:rPr>
          <w:rFonts w:ascii="Times New Roman" w:eastAsia="Times New Roman" w:hAnsi="Times New Roman" w:cs="Times New Roman"/>
          <w:sz w:val="24"/>
          <w:szCs w:val="24"/>
          <w:u w:val="single"/>
          <w:lang w:eastAsia="ru-RU"/>
        </w:rPr>
        <w:t>спортзал</w:t>
      </w:r>
      <w:r w:rsidRPr="00B90DC3">
        <w:rPr>
          <w:rFonts w:ascii="Times New Roman" w:eastAsia="Times New Roman" w:hAnsi="Times New Roman" w:cs="Times New Roman"/>
          <w:sz w:val="24"/>
          <w:szCs w:val="24"/>
          <w:u w:val="single"/>
          <w:lang w:eastAsia="ru-RU"/>
        </w:rPr>
        <w:t>а</w:t>
      </w:r>
      <w:r w:rsidR="002E26DA" w:rsidRPr="00B90DC3">
        <w:rPr>
          <w:rFonts w:ascii="Times New Roman" w:eastAsia="Times New Roman" w:hAnsi="Times New Roman" w:cs="Times New Roman"/>
          <w:sz w:val="24"/>
          <w:szCs w:val="24"/>
          <w:u w:val="single"/>
          <w:lang w:eastAsia="ru-RU"/>
        </w:rPr>
        <w:t>, мастерская, спортивная площадка, волейбольная/баскетбольная площадка,хоккейная площадка. Имеется пришк</w:t>
      </w:r>
      <w:r w:rsidRPr="00B90DC3">
        <w:rPr>
          <w:rFonts w:ascii="Times New Roman" w:eastAsia="Times New Roman" w:hAnsi="Times New Roman" w:cs="Times New Roman"/>
          <w:sz w:val="24"/>
          <w:szCs w:val="24"/>
          <w:u w:val="single"/>
          <w:lang w:eastAsia="ru-RU"/>
        </w:rPr>
        <w:t>ольно-опытный участок площадью 2</w:t>
      </w:r>
      <w:r w:rsidR="002E26DA" w:rsidRPr="00B90DC3">
        <w:rPr>
          <w:rFonts w:ascii="Times New Roman" w:eastAsia="Times New Roman" w:hAnsi="Times New Roman" w:cs="Times New Roman"/>
          <w:sz w:val="24"/>
          <w:szCs w:val="24"/>
          <w:u w:val="single"/>
          <w:lang w:eastAsia="ru-RU"/>
        </w:rPr>
        <w:t xml:space="preserve">,5 га.    </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b/>
          <w:i/>
          <w:sz w:val="24"/>
          <w:szCs w:val="24"/>
          <w:lang w:eastAsia="ru-RU"/>
        </w:rPr>
        <w:lastRenderedPageBreak/>
        <w:t>(</w:t>
      </w:r>
      <w:r w:rsidRPr="00B90DC3">
        <w:rPr>
          <w:rFonts w:ascii="Times New Roman" w:eastAsia="Times New Roman" w:hAnsi="Times New Roman" w:cs="Times New Roman"/>
          <w:i/>
          <w:sz w:val="24"/>
          <w:szCs w:val="24"/>
          <w:lang w:eastAsia="ru-RU"/>
        </w:rPr>
        <w:t>Дать описание территории, на которой размещено ОУ: указать площадь земельного участка ОУ, наличие физкультурно-спортивной з</w:t>
      </w:r>
      <w:r w:rsidRPr="00B90DC3">
        <w:rPr>
          <w:rFonts w:ascii="Times New Roman" w:eastAsia="Times New Roman" w:hAnsi="Times New Roman" w:cs="Times New Roman"/>
          <w:i/>
          <w:sz w:val="24"/>
          <w:szCs w:val="24"/>
          <w:lang w:eastAsia="ru-RU"/>
        </w:rPr>
        <w:t>о</w:t>
      </w:r>
      <w:r w:rsidRPr="00B90DC3">
        <w:rPr>
          <w:rFonts w:ascii="Times New Roman" w:eastAsia="Times New Roman" w:hAnsi="Times New Roman" w:cs="Times New Roman"/>
          <w:i/>
          <w:sz w:val="24"/>
          <w:szCs w:val="24"/>
          <w:lang w:eastAsia="ru-RU"/>
        </w:rPr>
        <w:t xml:space="preserve">ны и т.д.) </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2.3. Здание образовательного учреждения </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2.3.1. Общая площадь здания  </w:t>
      </w:r>
      <w:r w:rsidR="00D70AFE" w:rsidRPr="00B90DC3">
        <w:rPr>
          <w:rFonts w:ascii="Times New Roman" w:eastAsia="Times New Roman" w:hAnsi="Times New Roman" w:cs="Times New Roman"/>
          <w:sz w:val="24"/>
          <w:szCs w:val="24"/>
          <w:u w:val="single"/>
          <w:lang w:eastAsia="ru-RU"/>
        </w:rPr>
        <w:t>5730,5</w:t>
      </w:r>
      <w:r w:rsidRPr="00B90DC3">
        <w:rPr>
          <w:rFonts w:ascii="Times New Roman" w:eastAsia="Times New Roman" w:hAnsi="Times New Roman" w:cs="Times New Roman"/>
          <w:sz w:val="24"/>
          <w:szCs w:val="24"/>
          <w:u w:val="single"/>
          <w:lang w:eastAsia="ru-RU"/>
        </w:rPr>
        <w:t xml:space="preserve"> кв.м.</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2.3.2. Особенности проекта здания ОУ </w:t>
      </w:r>
      <w:r w:rsidRPr="00B90DC3">
        <w:rPr>
          <w:rFonts w:ascii="Times New Roman" w:eastAsia="Times New Roman" w:hAnsi="Times New Roman" w:cs="Times New Roman"/>
          <w:i/>
          <w:sz w:val="24"/>
          <w:szCs w:val="24"/>
          <w:lang w:eastAsia="ru-RU"/>
        </w:rPr>
        <w:t>(типовое или приспособленное)</w:t>
      </w:r>
      <w:r w:rsidRPr="00B90DC3">
        <w:rPr>
          <w:rFonts w:ascii="Times New Roman" w:eastAsia="Times New Roman" w:hAnsi="Times New Roman" w:cs="Times New Roman"/>
          <w:sz w:val="24"/>
          <w:szCs w:val="24"/>
          <w:u w:val="single"/>
          <w:lang w:eastAsia="ru-RU"/>
        </w:rPr>
        <w:t xml:space="preserve"> </w:t>
      </w:r>
      <w:r w:rsidRPr="00B90DC3">
        <w:rPr>
          <w:rFonts w:ascii="Times New Roman" w:eastAsia="Times New Roman" w:hAnsi="Times New Roman" w:cs="Times New Roman"/>
          <w:i/>
          <w:sz w:val="24"/>
          <w:szCs w:val="24"/>
          <w:u w:val="single"/>
          <w:lang w:eastAsia="ru-RU"/>
        </w:rPr>
        <w:t>типовое</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2.3.3. Проектная и фактическая наполняемость </w:t>
      </w:r>
      <w:r w:rsidRPr="00B90DC3">
        <w:rPr>
          <w:rFonts w:ascii="Times New Roman" w:eastAsia="Times New Roman" w:hAnsi="Times New Roman" w:cs="Times New Roman"/>
          <w:sz w:val="24"/>
          <w:szCs w:val="24"/>
          <w:u w:val="single"/>
          <w:lang w:eastAsia="ru-RU"/>
        </w:rPr>
        <w:t xml:space="preserve">проектная наполняемость </w:t>
      </w:r>
      <w:r w:rsidR="00D75208" w:rsidRPr="00B90DC3">
        <w:rPr>
          <w:rFonts w:ascii="Times New Roman" w:eastAsia="Times New Roman" w:hAnsi="Times New Roman" w:cs="Times New Roman"/>
          <w:sz w:val="24"/>
          <w:szCs w:val="24"/>
          <w:u w:val="single"/>
          <w:lang w:eastAsia="ru-RU"/>
        </w:rPr>
        <w:t>517</w:t>
      </w:r>
      <w:r w:rsidRPr="00B90DC3">
        <w:rPr>
          <w:rFonts w:ascii="Times New Roman" w:eastAsia="Times New Roman" w:hAnsi="Times New Roman" w:cs="Times New Roman"/>
          <w:b/>
          <w:sz w:val="24"/>
          <w:szCs w:val="24"/>
          <w:u w:val="single"/>
          <w:lang w:eastAsia="ru-RU"/>
        </w:rPr>
        <w:t xml:space="preserve">  </w:t>
      </w:r>
      <w:r w:rsidRPr="00B90DC3">
        <w:rPr>
          <w:rFonts w:ascii="Times New Roman" w:eastAsia="Times New Roman" w:hAnsi="Times New Roman" w:cs="Times New Roman"/>
          <w:sz w:val="24"/>
          <w:szCs w:val="24"/>
          <w:u w:val="single"/>
          <w:lang w:eastAsia="ru-RU"/>
        </w:rPr>
        <w:t xml:space="preserve">учащихся, фактическая наполняемость </w:t>
      </w:r>
      <w:r w:rsidRPr="00B90DC3">
        <w:rPr>
          <w:rFonts w:ascii="Times New Roman" w:eastAsia="Times New Roman" w:hAnsi="Times New Roman" w:cs="Times New Roman"/>
          <w:b/>
          <w:sz w:val="24"/>
          <w:szCs w:val="24"/>
          <w:u w:val="single"/>
          <w:lang w:eastAsia="ru-RU"/>
        </w:rPr>
        <w:t xml:space="preserve"> </w:t>
      </w:r>
      <w:r w:rsidR="00BE777C" w:rsidRPr="00B90DC3">
        <w:rPr>
          <w:rFonts w:ascii="Times New Roman" w:eastAsia="Times New Roman" w:hAnsi="Times New Roman" w:cs="Times New Roman"/>
          <w:sz w:val="24"/>
          <w:szCs w:val="24"/>
          <w:u w:val="single"/>
          <w:lang w:eastAsia="ru-RU"/>
        </w:rPr>
        <w:t>3</w:t>
      </w:r>
      <w:r w:rsidR="00CE1EAA" w:rsidRPr="00B90DC3">
        <w:rPr>
          <w:rFonts w:ascii="Times New Roman" w:eastAsia="Times New Roman" w:hAnsi="Times New Roman" w:cs="Times New Roman"/>
          <w:sz w:val="24"/>
          <w:szCs w:val="24"/>
          <w:u w:val="single"/>
          <w:lang w:eastAsia="ru-RU"/>
        </w:rPr>
        <w:t>91</w:t>
      </w:r>
      <w:r w:rsidRPr="00B90DC3">
        <w:rPr>
          <w:rFonts w:ascii="Times New Roman" w:eastAsia="Times New Roman" w:hAnsi="Times New Roman" w:cs="Times New Roman"/>
          <w:sz w:val="24"/>
          <w:szCs w:val="24"/>
          <w:u w:val="single"/>
          <w:lang w:eastAsia="ru-RU"/>
        </w:rPr>
        <w:t xml:space="preserve"> учащихся</w:t>
      </w: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2.3.4. Перечень учебных кабинетов, мастерских, их оснащенность </w:t>
      </w:r>
    </w:p>
    <w:tbl>
      <w:tblPr>
        <w:tblW w:w="16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854"/>
        <w:gridCol w:w="129"/>
        <w:gridCol w:w="8"/>
        <w:gridCol w:w="699"/>
        <w:gridCol w:w="850"/>
        <w:gridCol w:w="53"/>
        <w:gridCol w:w="341"/>
        <w:gridCol w:w="32"/>
        <w:gridCol w:w="14"/>
        <w:gridCol w:w="52"/>
        <w:gridCol w:w="236"/>
        <w:gridCol w:w="105"/>
        <w:gridCol w:w="299"/>
        <w:gridCol w:w="16"/>
        <w:gridCol w:w="993"/>
        <w:gridCol w:w="27"/>
        <w:gridCol w:w="965"/>
        <w:gridCol w:w="143"/>
        <w:gridCol w:w="52"/>
        <w:gridCol w:w="655"/>
        <w:gridCol w:w="145"/>
        <w:gridCol w:w="8"/>
        <w:gridCol w:w="981"/>
        <w:gridCol w:w="856"/>
        <w:gridCol w:w="282"/>
        <w:gridCol w:w="705"/>
        <w:gridCol w:w="425"/>
        <w:gridCol w:w="258"/>
        <w:gridCol w:w="146"/>
        <w:gridCol w:w="126"/>
        <w:gridCol w:w="37"/>
        <w:gridCol w:w="146"/>
        <w:gridCol w:w="94"/>
        <w:gridCol w:w="236"/>
        <w:gridCol w:w="19"/>
        <w:gridCol w:w="267"/>
        <w:gridCol w:w="16"/>
        <w:gridCol w:w="78"/>
        <w:gridCol w:w="378"/>
        <w:gridCol w:w="472"/>
        <w:gridCol w:w="49"/>
        <w:gridCol w:w="33"/>
        <w:gridCol w:w="154"/>
        <w:gridCol w:w="36"/>
        <w:gridCol w:w="46"/>
        <w:gridCol w:w="257"/>
        <w:gridCol w:w="542"/>
        <w:gridCol w:w="1890"/>
      </w:tblGrid>
      <w:tr w:rsidR="002E26DA" w:rsidRPr="00B90DC3" w:rsidTr="00C66296">
        <w:trPr>
          <w:gridAfter w:val="8"/>
          <w:wAfter w:w="3007" w:type="dxa"/>
        </w:trPr>
        <w:tc>
          <w:tcPr>
            <w:tcW w:w="5660" w:type="dxa"/>
            <w:gridSpan w:val="17"/>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Предмет/кабинет</w:t>
            </w:r>
          </w:p>
        </w:tc>
        <w:tc>
          <w:tcPr>
            <w:tcW w:w="3805" w:type="dxa"/>
            <w:gridSpan w:val="8"/>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Кол-во кабинетов</w:t>
            </w:r>
          </w:p>
        </w:tc>
        <w:tc>
          <w:tcPr>
            <w:tcW w:w="3685" w:type="dxa"/>
            <w:gridSpan w:val="16"/>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Оснащенность кабинетов (</w:t>
            </w:r>
            <w:proofErr w:type="gramStart"/>
            <w:r w:rsidRPr="00B90DC3">
              <w:rPr>
                <w:rFonts w:ascii="Times New Roman" w:eastAsia="Times New Roman" w:hAnsi="Times New Roman" w:cs="Times New Roman"/>
                <w:sz w:val="24"/>
                <w:szCs w:val="24"/>
                <w:lang w:eastAsia="ru-RU"/>
              </w:rPr>
              <w:t>в</w:t>
            </w:r>
            <w:proofErr w:type="gramEnd"/>
            <w:r w:rsidRPr="00B90DC3">
              <w:rPr>
                <w:rFonts w:ascii="Times New Roman" w:eastAsia="Times New Roman" w:hAnsi="Times New Roman" w:cs="Times New Roman"/>
                <w:sz w:val="24"/>
                <w:szCs w:val="24"/>
                <w:lang w:eastAsia="ru-RU"/>
              </w:rPr>
              <w:t xml:space="preserve"> %)</w:t>
            </w:r>
          </w:p>
        </w:tc>
      </w:tr>
      <w:tr w:rsidR="002E26DA" w:rsidRPr="00B90DC3" w:rsidTr="00C66296">
        <w:trPr>
          <w:gridAfter w:val="8"/>
          <w:wAfter w:w="3007" w:type="dxa"/>
        </w:trPr>
        <w:tc>
          <w:tcPr>
            <w:tcW w:w="5660" w:type="dxa"/>
            <w:gridSpan w:val="17"/>
          </w:tcPr>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Русский язык  и литература</w:t>
            </w:r>
          </w:p>
        </w:tc>
        <w:tc>
          <w:tcPr>
            <w:tcW w:w="3805" w:type="dxa"/>
            <w:gridSpan w:val="8"/>
          </w:tcPr>
          <w:p w:rsidR="002E26DA" w:rsidRPr="00B90DC3" w:rsidRDefault="00C26749"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w:t>
            </w:r>
          </w:p>
        </w:tc>
        <w:tc>
          <w:tcPr>
            <w:tcW w:w="3685" w:type="dxa"/>
            <w:gridSpan w:val="16"/>
          </w:tcPr>
          <w:p w:rsidR="002E26DA" w:rsidRPr="00B90DC3" w:rsidRDefault="00744A4D"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w:t>
            </w:r>
            <w:r w:rsidR="002E26DA" w:rsidRPr="00B90DC3">
              <w:rPr>
                <w:rFonts w:ascii="Times New Roman" w:eastAsia="Times New Roman" w:hAnsi="Times New Roman" w:cs="Times New Roman"/>
                <w:sz w:val="24"/>
                <w:szCs w:val="24"/>
                <w:lang w:eastAsia="ru-RU"/>
              </w:rPr>
              <w:t>0</w:t>
            </w:r>
          </w:p>
        </w:tc>
      </w:tr>
      <w:tr w:rsidR="00AA6E08" w:rsidRPr="00B90DC3" w:rsidTr="00C66296">
        <w:trPr>
          <w:gridAfter w:val="8"/>
          <w:wAfter w:w="3007" w:type="dxa"/>
        </w:trPr>
        <w:tc>
          <w:tcPr>
            <w:tcW w:w="5660" w:type="dxa"/>
            <w:gridSpan w:val="17"/>
          </w:tcPr>
          <w:p w:rsidR="00AA6E08" w:rsidRPr="00B90DC3" w:rsidRDefault="00AA6E08"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Математика </w:t>
            </w:r>
          </w:p>
        </w:tc>
        <w:tc>
          <w:tcPr>
            <w:tcW w:w="3805" w:type="dxa"/>
            <w:gridSpan w:val="8"/>
          </w:tcPr>
          <w:p w:rsidR="00AA6E08" w:rsidRPr="00B90DC3" w:rsidRDefault="004051BB"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w:t>
            </w:r>
          </w:p>
        </w:tc>
        <w:tc>
          <w:tcPr>
            <w:tcW w:w="3685" w:type="dxa"/>
            <w:gridSpan w:val="16"/>
          </w:tcPr>
          <w:p w:rsidR="00AA6E08" w:rsidRPr="00B90DC3" w:rsidRDefault="00AA6E08"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60</w:t>
            </w:r>
          </w:p>
        </w:tc>
      </w:tr>
      <w:tr w:rsidR="002E26DA" w:rsidRPr="00B90DC3" w:rsidTr="00C66296">
        <w:trPr>
          <w:gridAfter w:val="8"/>
          <w:wAfter w:w="3007" w:type="dxa"/>
        </w:trPr>
        <w:tc>
          <w:tcPr>
            <w:tcW w:w="5660" w:type="dxa"/>
            <w:gridSpan w:val="17"/>
          </w:tcPr>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Начальные классы</w:t>
            </w:r>
          </w:p>
        </w:tc>
        <w:tc>
          <w:tcPr>
            <w:tcW w:w="3805" w:type="dxa"/>
            <w:gridSpan w:val="8"/>
          </w:tcPr>
          <w:p w:rsidR="002E26DA" w:rsidRPr="00B90DC3" w:rsidRDefault="00C26749"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w:t>
            </w:r>
          </w:p>
        </w:tc>
        <w:tc>
          <w:tcPr>
            <w:tcW w:w="3685" w:type="dxa"/>
            <w:gridSpan w:val="16"/>
          </w:tcPr>
          <w:p w:rsidR="002E26DA" w:rsidRPr="00B90DC3" w:rsidRDefault="00AA6E08"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50</w:t>
            </w:r>
          </w:p>
        </w:tc>
      </w:tr>
      <w:tr w:rsidR="002E26DA" w:rsidRPr="00B90DC3" w:rsidTr="00C66296">
        <w:trPr>
          <w:gridAfter w:val="8"/>
          <w:wAfter w:w="3007" w:type="dxa"/>
        </w:trPr>
        <w:tc>
          <w:tcPr>
            <w:tcW w:w="5660" w:type="dxa"/>
            <w:gridSpan w:val="17"/>
          </w:tcPr>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История </w:t>
            </w:r>
          </w:p>
        </w:tc>
        <w:tc>
          <w:tcPr>
            <w:tcW w:w="3805" w:type="dxa"/>
            <w:gridSpan w:val="8"/>
          </w:tcPr>
          <w:p w:rsidR="002E26DA" w:rsidRPr="00B90DC3" w:rsidRDefault="00C26749"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w:t>
            </w:r>
          </w:p>
        </w:tc>
        <w:tc>
          <w:tcPr>
            <w:tcW w:w="3685" w:type="dxa"/>
            <w:gridSpan w:val="16"/>
          </w:tcPr>
          <w:p w:rsidR="002E26DA" w:rsidRPr="00B90DC3" w:rsidRDefault="00744A4D"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w:t>
            </w:r>
            <w:r w:rsidR="002E26DA" w:rsidRPr="00B90DC3">
              <w:rPr>
                <w:rFonts w:ascii="Times New Roman" w:eastAsia="Times New Roman" w:hAnsi="Times New Roman" w:cs="Times New Roman"/>
                <w:sz w:val="24"/>
                <w:szCs w:val="24"/>
                <w:lang w:eastAsia="ru-RU"/>
              </w:rPr>
              <w:t>0</w:t>
            </w:r>
          </w:p>
        </w:tc>
      </w:tr>
      <w:tr w:rsidR="002E26DA" w:rsidRPr="00B90DC3" w:rsidTr="00C66296">
        <w:trPr>
          <w:gridAfter w:val="8"/>
          <w:wAfter w:w="3007" w:type="dxa"/>
        </w:trPr>
        <w:tc>
          <w:tcPr>
            <w:tcW w:w="5660" w:type="dxa"/>
            <w:gridSpan w:val="17"/>
          </w:tcPr>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Основы безопасности жизнедеятельности </w:t>
            </w:r>
          </w:p>
        </w:tc>
        <w:tc>
          <w:tcPr>
            <w:tcW w:w="3805" w:type="dxa"/>
            <w:gridSpan w:val="8"/>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w:t>
            </w:r>
          </w:p>
        </w:tc>
        <w:tc>
          <w:tcPr>
            <w:tcW w:w="3685" w:type="dxa"/>
            <w:gridSpan w:val="16"/>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60</w:t>
            </w:r>
          </w:p>
        </w:tc>
      </w:tr>
      <w:tr w:rsidR="002E26DA" w:rsidRPr="00B90DC3" w:rsidTr="00C66296">
        <w:trPr>
          <w:gridAfter w:val="8"/>
          <w:wAfter w:w="3007" w:type="dxa"/>
        </w:trPr>
        <w:tc>
          <w:tcPr>
            <w:tcW w:w="5660" w:type="dxa"/>
            <w:gridSpan w:val="17"/>
          </w:tcPr>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Татарский язык</w:t>
            </w:r>
          </w:p>
        </w:tc>
        <w:tc>
          <w:tcPr>
            <w:tcW w:w="3805" w:type="dxa"/>
            <w:gridSpan w:val="8"/>
          </w:tcPr>
          <w:p w:rsidR="002E26DA" w:rsidRPr="00B90DC3" w:rsidRDefault="00C26749"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w:t>
            </w:r>
          </w:p>
        </w:tc>
        <w:tc>
          <w:tcPr>
            <w:tcW w:w="3685" w:type="dxa"/>
            <w:gridSpan w:val="16"/>
          </w:tcPr>
          <w:p w:rsidR="002E26DA" w:rsidRPr="00B90DC3" w:rsidRDefault="00AA6E08"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50</w:t>
            </w:r>
          </w:p>
        </w:tc>
      </w:tr>
      <w:tr w:rsidR="002E26DA" w:rsidRPr="00B90DC3" w:rsidTr="00C66296">
        <w:trPr>
          <w:gridAfter w:val="8"/>
          <w:wAfter w:w="3007" w:type="dxa"/>
        </w:trPr>
        <w:tc>
          <w:tcPr>
            <w:tcW w:w="5660" w:type="dxa"/>
            <w:gridSpan w:val="17"/>
          </w:tcPr>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Информатика </w:t>
            </w:r>
          </w:p>
        </w:tc>
        <w:tc>
          <w:tcPr>
            <w:tcW w:w="3805" w:type="dxa"/>
            <w:gridSpan w:val="8"/>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w:t>
            </w:r>
          </w:p>
        </w:tc>
        <w:tc>
          <w:tcPr>
            <w:tcW w:w="3685" w:type="dxa"/>
            <w:gridSpan w:val="16"/>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60</w:t>
            </w:r>
          </w:p>
        </w:tc>
      </w:tr>
      <w:tr w:rsidR="002E26DA" w:rsidRPr="00B90DC3" w:rsidTr="00C66296">
        <w:trPr>
          <w:gridAfter w:val="8"/>
          <w:wAfter w:w="3007" w:type="dxa"/>
        </w:trPr>
        <w:tc>
          <w:tcPr>
            <w:tcW w:w="5660" w:type="dxa"/>
            <w:gridSpan w:val="17"/>
          </w:tcPr>
          <w:p w:rsidR="002E26DA" w:rsidRPr="00B90DC3" w:rsidRDefault="00C26749"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Музыка </w:t>
            </w:r>
          </w:p>
        </w:tc>
        <w:tc>
          <w:tcPr>
            <w:tcW w:w="3805" w:type="dxa"/>
            <w:gridSpan w:val="8"/>
          </w:tcPr>
          <w:p w:rsidR="002E26DA" w:rsidRPr="00B90DC3" w:rsidRDefault="00C26749"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w:t>
            </w:r>
          </w:p>
        </w:tc>
        <w:tc>
          <w:tcPr>
            <w:tcW w:w="3685" w:type="dxa"/>
            <w:gridSpan w:val="16"/>
          </w:tcPr>
          <w:p w:rsidR="002E26DA" w:rsidRPr="00B90DC3" w:rsidRDefault="00AA6E08"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w:t>
            </w:r>
            <w:r w:rsidR="002E26DA" w:rsidRPr="00B90DC3">
              <w:rPr>
                <w:rFonts w:ascii="Times New Roman" w:eastAsia="Times New Roman" w:hAnsi="Times New Roman" w:cs="Times New Roman"/>
                <w:sz w:val="24"/>
                <w:szCs w:val="24"/>
                <w:lang w:eastAsia="ru-RU"/>
              </w:rPr>
              <w:t>0</w:t>
            </w: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2771" w:type="dxa"/>
          <w:trHeight w:val="255"/>
        </w:trPr>
        <w:tc>
          <w:tcPr>
            <w:tcW w:w="13150" w:type="dxa"/>
            <w:gridSpan w:val="41"/>
            <w:tcBorders>
              <w:top w:val="nil"/>
              <w:left w:val="nil"/>
              <w:bottom w:val="nil"/>
              <w:right w:val="nil"/>
            </w:tcBorders>
            <w:shd w:val="clear" w:color="auto" w:fill="auto"/>
            <w:hideMark/>
          </w:tcPr>
          <w:p w:rsidR="002E26DA" w:rsidRPr="00B90DC3" w:rsidRDefault="002E26DA" w:rsidP="002E26DA">
            <w:pPr>
              <w:spacing w:after="0" w:line="240" w:lineRule="auto"/>
              <w:rPr>
                <w:rFonts w:ascii="Times New Roman" w:eastAsia="Calibri" w:hAnsi="Times New Roman" w:cs="Times New Roman"/>
                <w:b/>
                <w:bCs/>
                <w:sz w:val="24"/>
                <w:szCs w:val="24"/>
              </w:rPr>
            </w:pPr>
            <w:r w:rsidRPr="00B90DC3">
              <w:rPr>
                <w:rFonts w:ascii="Times New Roman" w:eastAsia="Calibri" w:hAnsi="Times New Roman" w:cs="Times New Roman"/>
                <w:b/>
                <w:bCs/>
                <w:sz w:val="24"/>
                <w:szCs w:val="24"/>
              </w:rPr>
              <w:t>Химия</w:t>
            </w:r>
          </w:p>
        </w:tc>
        <w:tc>
          <w:tcPr>
            <w:tcW w:w="236" w:type="dxa"/>
            <w:gridSpan w:val="3"/>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735" w:type="dxa"/>
          <w:trHeight w:val="420"/>
        </w:trPr>
        <w:tc>
          <w:tcPr>
            <w:tcW w:w="264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кол-во кабинетов</w:t>
            </w:r>
          </w:p>
        </w:tc>
        <w:tc>
          <w:tcPr>
            <w:tcW w:w="2991" w:type="dxa"/>
            <w:gridSpan w:val="11"/>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оснащенность кабинета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w:t>
            </w:r>
          </w:p>
        </w:tc>
        <w:tc>
          <w:tcPr>
            <w:tcW w:w="3832" w:type="dxa"/>
            <w:gridSpan w:val="9"/>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демонстрационное оборудование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 xml:space="preserve"> %)</w:t>
            </w:r>
          </w:p>
        </w:tc>
        <w:tc>
          <w:tcPr>
            <w:tcW w:w="2835" w:type="dxa"/>
            <w:gridSpan w:val="14"/>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лабораторное оборуд</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вание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 xml:space="preserve"> %)</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хим. Реа</w:t>
            </w:r>
            <w:r w:rsidRPr="00B90DC3">
              <w:rPr>
                <w:rFonts w:ascii="Times New Roman" w:eastAsia="Calibri" w:hAnsi="Times New Roman" w:cs="Times New Roman"/>
                <w:sz w:val="24"/>
                <w:szCs w:val="24"/>
              </w:rPr>
              <w:t>к</w:t>
            </w:r>
            <w:r w:rsidRPr="00B90DC3">
              <w:rPr>
                <w:rFonts w:ascii="Times New Roman" w:eastAsia="Calibri" w:hAnsi="Times New Roman" w:cs="Times New Roman"/>
                <w:sz w:val="24"/>
                <w:szCs w:val="24"/>
              </w:rPr>
              <w:t>тивы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 xml:space="preserve"> %)</w:t>
            </w:r>
          </w:p>
        </w:tc>
        <w:tc>
          <w:tcPr>
            <w:tcW w:w="272" w:type="dxa"/>
            <w:gridSpan w:val="4"/>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735" w:type="dxa"/>
          <w:trHeight w:val="255"/>
        </w:trPr>
        <w:tc>
          <w:tcPr>
            <w:tcW w:w="2642" w:type="dxa"/>
            <w:gridSpan w:val="5"/>
            <w:tcBorders>
              <w:top w:val="nil"/>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1</w:t>
            </w:r>
          </w:p>
        </w:tc>
        <w:tc>
          <w:tcPr>
            <w:tcW w:w="2991" w:type="dxa"/>
            <w:gridSpan w:val="11"/>
            <w:tcBorders>
              <w:top w:val="single" w:sz="4" w:space="0" w:color="auto"/>
              <w:left w:val="nil"/>
              <w:bottom w:val="single" w:sz="4" w:space="0" w:color="auto"/>
              <w:right w:val="single" w:sz="4" w:space="0" w:color="000000"/>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2</w:t>
            </w:r>
          </w:p>
        </w:tc>
        <w:tc>
          <w:tcPr>
            <w:tcW w:w="3832" w:type="dxa"/>
            <w:gridSpan w:val="9"/>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3</w:t>
            </w:r>
          </w:p>
        </w:tc>
        <w:tc>
          <w:tcPr>
            <w:tcW w:w="2835" w:type="dxa"/>
            <w:gridSpan w:val="14"/>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4</w:t>
            </w:r>
          </w:p>
        </w:tc>
        <w:tc>
          <w:tcPr>
            <w:tcW w:w="850" w:type="dxa"/>
            <w:gridSpan w:val="2"/>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5</w:t>
            </w:r>
          </w:p>
        </w:tc>
        <w:tc>
          <w:tcPr>
            <w:tcW w:w="272" w:type="dxa"/>
            <w:gridSpan w:val="4"/>
            <w:tcBorders>
              <w:top w:val="nil"/>
              <w:left w:val="nil"/>
              <w:bottom w:val="nil"/>
              <w:right w:val="nil"/>
            </w:tcBorders>
            <w:shd w:val="clear" w:color="auto" w:fill="auto"/>
            <w:noWrap/>
            <w:vAlign w:val="center"/>
            <w:hideMark/>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735" w:type="dxa"/>
          <w:trHeight w:val="255"/>
        </w:trPr>
        <w:tc>
          <w:tcPr>
            <w:tcW w:w="2642" w:type="dxa"/>
            <w:gridSpan w:val="5"/>
            <w:tcBorders>
              <w:top w:val="nil"/>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0,00</w:t>
            </w:r>
          </w:p>
        </w:tc>
        <w:tc>
          <w:tcPr>
            <w:tcW w:w="2991" w:type="dxa"/>
            <w:gridSpan w:val="11"/>
            <w:tcBorders>
              <w:top w:val="single" w:sz="4" w:space="0" w:color="auto"/>
              <w:left w:val="nil"/>
              <w:bottom w:val="single" w:sz="4" w:space="0" w:color="auto"/>
              <w:right w:val="single" w:sz="4" w:space="0" w:color="000000"/>
            </w:tcBorders>
            <w:shd w:val="clear" w:color="auto" w:fill="auto"/>
            <w:vAlign w:val="center"/>
            <w:hideMark/>
          </w:tcPr>
          <w:p w:rsidR="002E26DA" w:rsidRPr="00B90DC3" w:rsidRDefault="00AA6E08" w:rsidP="002E26D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c>
          <w:tcPr>
            <w:tcW w:w="3832" w:type="dxa"/>
            <w:gridSpan w:val="9"/>
            <w:tcBorders>
              <w:top w:val="nil"/>
              <w:left w:val="nil"/>
              <w:bottom w:val="single" w:sz="4" w:space="0" w:color="auto"/>
              <w:right w:val="single" w:sz="4" w:space="0" w:color="auto"/>
            </w:tcBorders>
            <w:shd w:val="clear" w:color="auto" w:fill="auto"/>
            <w:vAlign w:val="center"/>
            <w:hideMark/>
          </w:tcPr>
          <w:p w:rsidR="002E26DA" w:rsidRPr="00B90DC3" w:rsidRDefault="00AA6E08" w:rsidP="002E26D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c>
          <w:tcPr>
            <w:tcW w:w="2835" w:type="dxa"/>
            <w:gridSpan w:val="14"/>
            <w:tcBorders>
              <w:top w:val="nil"/>
              <w:left w:val="nil"/>
              <w:bottom w:val="single" w:sz="4" w:space="0" w:color="auto"/>
              <w:right w:val="single" w:sz="4" w:space="0" w:color="auto"/>
            </w:tcBorders>
            <w:shd w:val="clear" w:color="auto" w:fill="auto"/>
            <w:vAlign w:val="center"/>
            <w:hideMark/>
          </w:tcPr>
          <w:p w:rsidR="002E26DA" w:rsidRPr="00B90DC3" w:rsidRDefault="00AA6E08" w:rsidP="002E26D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c>
          <w:tcPr>
            <w:tcW w:w="850" w:type="dxa"/>
            <w:gridSpan w:val="2"/>
            <w:tcBorders>
              <w:top w:val="nil"/>
              <w:left w:val="nil"/>
              <w:bottom w:val="single" w:sz="4" w:space="0" w:color="auto"/>
              <w:right w:val="single" w:sz="4" w:space="0" w:color="auto"/>
            </w:tcBorders>
            <w:shd w:val="clear" w:color="auto" w:fill="auto"/>
            <w:vAlign w:val="center"/>
            <w:hideMark/>
          </w:tcPr>
          <w:p w:rsidR="002E26DA" w:rsidRPr="00B90DC3" w:rsidRDefault="00AA6E08" w:rsidP="002E26D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c>
          <w:tcPr>
            <w:tcW w:w="272" w:type="dxa"/>
            <w:gridSpan w:val="4"/>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2735" w:type="dxa"/>
          <w:trHeight w:val="255"/>
        </w:trPr>
        <w:tc>
          <w:tcPr>
            <w:tcW w:w="2642" w:type="dxa"/>
            <w:gridSpan w:val="5"/>
            <w:tcBorders>
              <w:top w:val="nil"/>
              <w:left w:val="nil"/>
              <w:bottom w:val="nil"/>
              <w:right w:val="nil"/>
            </w:tcBorders>
            <w:shd w:val="clear" w:color="auto" w:fill="auto"/>
            <w:noWrap/>
            <w:vAlign w:val="bottom"/>
            <w:hideMark/>
          </w:tcPr>
          <w:p w:rsidR="002E26DA" w:rsidRPr="00B90DC3" w:rsidRDefault="00B90DC3"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b/>
                <w:bCs/>
                <w:sz w:val="24"/>
                <w:szCs w:val="24"/>
              </w:rPr>
              <w:t>Биология</w:t>
            </w:r>
          </w:p>
        </w:tc>
        <w:tc>
          <w:tcPr>
            <w:tcW w:w="903" w:type="dxa"/>
            <w:gridSpan w:val="2"/>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439" w:type="dxa"/>
            <w:gridSpan w:val="4"/>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649" w:type="dxa"/>
            <w:gridSpan w:val="5"/>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3832" w:type="dxa"/>
            <w:gridSpan w:val="9"/>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835" w:type="dxa"/>
            <w:gridSpan w:val="14"/>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850" w:type="dxa"/>
            <w:gridSpan w:val="2"/>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72" w:type="dxa"/>
            <w:gridSpan w:val="4"/>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90" w:type="dxa"/>
          <w:trHeight w:val="255"/>
        </w:trPr>
        <w:tc>
          <w:tcPr>
            <w:tcW w:w="13199" w:type="dxa"/>
            <w:gridSpan w:val="42"/>
            <w:tcBorders>
              <w:top w:val="nil"/>
              <w:left w:val="nil"/>
              <w:bottom w:val="nil"/>
              <w:right w:val="nil"/>
            </w:tcBorders>
            <w:shd w:val="clear" w:color="auto" w:fill="auto"/>
            <w:hideMark/>
          </w:tcPr>
          <w:p w:rsidR="002E26DA" w:rsidRPr="00B90DC3" w:rsidRDefault="002E26DA" w:rsidP="002E26DA">
            <w:pPr>
              <w:spacing w:after="0" w:line="240" w:lineRule="auto"/>
              <w:rPr>
                <w:rFonts w:ascii="Times New Roman" w:eastAsia="Calibri" w:hAnsi="Times New Roman" w:cs="Times New Roman"/>
                <w:b/>
                <w:bCs/>
                <w:sz w:val="24"/>
                <w:szCs w:val="24"/>
              </w:rPr>
            </w:pPr>
          </w:p>
        </w:tc>
        <w:tc>
          <w:tcPr>
            <w:tcW w:w="1068" w:type="dxa"/>
            <w:gridSpan w:val="6"/>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2771" w:type="dxa"/>
          <w:trHeight w:val="900"/>
        </w:trPr>
        <w:tc>
          <w:tcPr>
            <w:tcW w:w="1935" w:type="dxa"/>
            <w:gridSpan w:val="3"/>
            <w:tcBorders>
              <w:top w:val="single" w:sz="4" w:space="0" w:color="auto"/>
              <w:left w:val="single" w:sz="4" w:space="0" w:color="auto"/>
              <w:bottom w:val="single" w:sz="4" w:space="0" w:color="auto"/>
              <w:right w:val="single" w:sz="4" w:space="0" w:color="auto"/>
            </w:tcBorders>
            <w:shd w:val="clear" w:color="auto" w:fill="auto"/>
            <w:hideMark/>
          </w:tcPr>
          <w:p w:rsidR="002E26DA" w:rsidRPr="00B90DC3" w:rsidRDefault="002E26DA" w:rsidP="00B90DC3">
            <w:pPr>
              <w:pStyle w:val="afc"/>
              <w:rPr>
                <w:rFonts w:ascii="Times New Roman" w:hAnsi="Times New Roman" w:cs="Times New Roman"/>
                <w:sz w:val="20"/>
                <w:szCs w:val="20"/>
              </w:rPr>
            </w:pPr>
            <w:r w:rsidRPr="00B90DC3">
              <w:rPr>
                <w:rFonts w:ascii="Times New Roman" w:hAnsi="Times New Roman" w:cs="Times New Roman"/>
                <w:sz w:val="20"/>
                <w:szCs w:val="20"/>
              </w:rPr>
              <w:t>кол-во кабинетов</w:t>
            </w:r>
          </w:p>
        </w:tc>
        <w:tc>
          <w:tcPr>
            <w:tcW w:w="1557" w:type="dxa"/>
            <w:gridSpan w:val="3"/>
            <w:tcBorders>
              <w:top w:val="single" w:sz="4" w:space="0" w:color="auto"/>
              <w:left w:val="nil"/>
              <w:bottom w:val="single" w:sz="4" w:space="0" w:color="auto"/>
              <w:right w:val="single" w:sz="4" w:space="0" w:color="auto"/>
            </w:tcBorders>
            <w:shd w:val="clear" w:color="auto" w:fill="auto"/>
            <w:hideMark/>
          </w:tcPr>
          <w:p w:rsidR="002E26DA" w:rsidRPr="00B90DC3" w:rsidRDefault="002E26DA" w:rsidP="00B90DC3">
            <w:pPr>
              <w:pStyle w:val="afc"/>
              <w:rPr>
                <w:rFonts w:ascii="Times New Roman" w:hAnsi="Times New Roman" w:cs="Times New Roman"/>
                <w:sz w:val="20"/>
                <w:szCs w:val="20"/>
              </w:rPr>
            </w:pPr>
            <w:r w:rsidRPr="00B90DC3">
              <w:rPr>
                <w:rFonts w:ascii="Times New Roman" w:hAnsi="Times New Roman" w:cs="Times New Roman"/>
                <w:sz w:val="20"/>
                <w:szCs w:val="20"/>
              </w:rPr>
              <w:t>оснащенность кабинета (</w:t>
            </w:r>
            <w:proofErr w:type="gramStart"/>
            <w:r w:rsidRPr="00B90DC3">
              <w:rPr>
                <w:rFonts w:ascii="Times New Roman" w:hAnsi="Times New Roman" w:cs="Times New Roman"/>
                <w:sz w:val="20"/>
                <w:szCs w:val="20"/>
              </w:rPr>
              <w:t>в</w:t>
            </w:r>
            <w:proofErr w:type="gramEnd"/>
            <w:r w:rsidRPr="00B90DC3">
              <w:rPr>
                <w:rFonts w:ascii="Times New Roman" w:hAnsi="Times New Roman" w:cs="Times New Roman"/>
                <w:sz w:val="20"/>
                <w:szCs w:val="20"/>
              </w:rPr>
              <w:t>%)</w:t>
            </w:r>
          </w:p>
        </w:tc>
        <w:tc>
          <w:tcPr>
            <w:tcW w:w="2141" w:type="dxa"/>
            <w:gridSpan w:val="10"/>
            <w:tcBorders>
              <w:top w:val="single" w:sz="4" w:space="0" w:color="auto"/>
              <w:left w:val="nil"/>
              <w:bottom w:val="single" w:sz="4" w:space="0" w:color="auto"/>
              <w:right w:val="single" w:sz="4" w:space="0" w:color="auto"/>
            </w:tcBorders>
            <w:shd w:val="clear" w:color="auto" w:fill="auto"/>
            <w:hideMark/>
          </w:tcPr>
          <w:p w:rsidR="002E26DA" w:rsidRPr="00B90DC3" w:rsidRDefault="002E26DA" w:rsidP="00B90DC3">
            <w:pPr>
              <w:pStyle w:val="afc"/>
              <w:rPr>
                <w:rFonts w:ascii="Times New Roman" w:hAnsi="Times New Roman" w:cs="Times New Roman"/>
                <w:sz w:val="20"/>
                <w:szCs w:val="20"/>
              </w:rPr>
            </w:pPr>
            <w:r w:rsidRPr="00B90DC3">
              <w:rPr>
                <w:rFonts w:ascii="Times New Roman" w:hAnsi="Times New Roman" w:cs="Times New Roman"/>
                <w:sz w:val="20"/>
                <w:szCs w:val="20"/>
              </w:rPr>
              <w:t>демонстрационное оборудование (ботаника -5-6 кл.) (</w:t>
            </w:r>
            <w:proofErr w:type="gramStart"/>
            <w:r w:rsidRPr="00B90DC3">
              <w:rPr>
                <w:rFonts w:ascii="Times New Roman" w:hAnsi="Times New Roman" w:cs="Times New Roman"/>
                <w:sz w:val="20"/>
                <w:szCs w:val="20"/>
              </w:rPr>
              <w:t>в</w:t>
            </w:r>
            <w:proofErr w:type="gramEnd"/>
            <w:r w:rsidRPr="00B90DC3">
              <w:rPr>
                <w:rFonts w:ascii="Times New Roman" w:hAnsi="Times New Roman" w:cs="Times New Roman"/>
                <w:sz w:val="20"/>
                <w:szCs w:val="20"/>
              </w:rPr>
              <w:t xml:space="preserve"> %)</w:t>
            </w:r>
          </w:p>
        </w:tc>
        <w:tc>
          <w:tcPr>
            <w:tcW w:w="3832" w:type="dxa"/>
            <w:gridSpan w:val="9"/>
            <w:tcBorders>
              <w:top w:val="single" w:sz="4" w:space="0" w:color="auto"/>
              <w:left w:val="nil"/>
              <w:bottom w:val="single" w:sz="4" w:space="0" w:color="auto"/>
              <w:right w:val="single" w:sz="4" w:space="0" w:color="auto"/>
            </w:tcBorders>
            <w:shd w:val="clear" w:color="auto" w:fill="auto"/>
            <w:hideMark/>
          </w:tcPr>
          <w:p w:rsidR="002E26DA" w:rsidRPr="00B90DC3" w:rsidRDefault="002E26DA" w:rsidP="00B90DC3">
            <w:pPr>
              <w:pStyle w:val="afc"/>
              <w:rPr>
                <w:rFonts w:ascii="Times New Roman" w:hAnsi="Times New Roman" w:cs="Times New Roman"/>
                <w:sz w:val="20"/>
                <w:szCs w:val="20"/>
              </w:rPr>
            </w:pPr>
            <w:r w:rsidRPr="00B90DC3">
              <w:rPr>
                <w:rFonts w:ascii="Times New Roman" w:hAnsi="Times New Roman" w:cs="Times New Roman"/>
                <w:sz w:val="20"/>
                <w:szCs w:val="20"/>
              </w:rPr>
              <w:t>демонстрационное оборудование (зоология - 7 класс) (</w:t>
            </w:r>
            <w:proofErr w:type="gramStart"/>
            <w:r w:rsidRPr="00B90DC3">
              <w:rPr>
                <w:rFonts w:ascii="Times New Roman" w:hAnsi="Times New Roman" w:cs="Times New Roman"/>
                <w:sz w:val="20"/>
                <w:szCs w:val="20"/>
              </w:rPr>
              <w:t>в</w:t>
            </w:r>
            <w:proofErr w:type="gramEnd"/>
            <w:r w:rsidRPr="00B90DC3">
              <w:rPr>
                <w:rFonts w:ascii="Times New Roman" w:hAnsi="Times New Roman" w:cs="Times New Roman"/>
                <w:sz w:val="20"/>
                <w:szCs w:val="20"/>
              </w:rPr>
              <w:t xml:space="preserve"> %)</w:t>
            </w:r>
          </w:p>
        </w:tc>
        <w:tc>
          <w:tcPr>
            <w:tcW w:w="3685" w:type="dxa"/>
            <w:gridSpan w:val="16"/>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демонстрационное оборудование (анатомия - 8-9 кл.)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 xml:space="preserve"> %)</w:t>
            </w:r>
          </w:p>
        </w:tc>
        <w:tc>
          <w:tcPr>
            <w:tcW w:w="236" w:type="dxa"/>
            <w:gridSpan w:val="3"/>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2771" w:type="dxa"/>
          <w:trHeight w:val="255"/>
        </w:trPr>
        <w:tc>
          <w:tcPr>
            <w:tcW w:w="1935" w:type="dxa"/>
            <w:gridSpan w:val="3"/>
            <w:tcBorders>
              <w:top w:val="nil"/>
              <w:left w:val="single" w:sz="4" w:space="0" w:color="auto"/>
              <w:bottom w:val="single" w:sz="4" w:space="0" w:color="auto"/>
              <w:right w:val="single" w:sz="4" w:space="0" w:color="auto"/>
            </w:tcBorders>
            <w:shd w:val="clear" w:color="auto" w:fill="auto"/>
            <w:hideMark/>
          </w:tcPr>
          <w:p w:rsidR="002E26DA" w:rsidRPr="00B90DC3" w:rsidRDefault="002E26DA" w:rsidP="00B90DC3">
            <w:pPr>
              <w:pStyle w:val="afc"/>
              <w:rPr>
                <w:rFonts w:ascii="Times New Roman" w:hAnsi="Times New Roman" w:cs="Times New Roman"/>
                <w:sz w:val="20"/>
                <w:szCs w:val="20"/>
              </w:rPr>
            </w:pPr>
            <w:r w:rsidRPr="00B90DC3">
              <w:rPr>
                <w:rFonts w:ascii="Times New Roman" w:hAnsi="Times New Roman" w:cs="Times New Roman"/>
                <w:sz w:val="20"/>
                <w:szCs w:val="20"/>
              </w:rPr>
              <w:t>1</w:t>
            </w:r>
          </w:p>
        </w:tc>
        <w:tc>
          <w:tcPr>
            <w:tcW w:w="1557" w:type="dxa"/>
            <w:gridSpan w:val="3"/>
            <w:tcBorders>
              <w:top w:val="single" w:sz="4" w:space="0" w:color="auto"/>
              <w:left w:val="nil"/>
              <w:bottom w:val="single" w:sz="4" w:space="0" w:color="auto"/>
              <w:right w:val="single" w:sz="4" w:space="0" w:color="000000"/>
            </w:tcBorders>
            <w:shd w:val="clear" w:color="auto" w:fill="auto"/>
            <w:hideMark/>
          </w:tcPr>
          <w:p w:rsidR="002E26DA" w:rsidRPr="00B90DC3" w:rsidRDefault="002E26DA" w:rsidP="00B90DC3">
            <w:pPr>
              <w:pStyle w:val="afc"/>
              <w:rPr>
                <w:rFonts w:ascii="Times New Roman" w:hAnsi="Times New Roman" w:cs="Times New Roman"/>
                <w:sz w:val="20"/>
                <w:szCs w:val="20"/>
              </w:rPr>
            </w:pPr>
            <w:r w:rsidRPr="00B90DC3">
              <w:rPr>
                <w:rFonts w:ascii="Times New Roman" w:hAnsi="Times New Roman" w:cs="Times New Roman"/>
                <w:sz w:val="20"/>
                <w:szCs w:val="20"/>
              </w:rPr>
              <w:t>2</w:t>
            </w:r>
          </w:p>
        </w:tc>
        <w:tc>
          <w:tcPr>
            <w:tcW w:w="2141" w:type="dxa"/>
            <w:gridSpan w:val="10"/>
            <w:tcBorders>
              <w:top w:val="nil"/>
              <w:left w:val="nil"/>
              <w:bottom w:val="single" w:sz="4" w:space="0" w:color="auto"/>
              <w:right w:val="single" w:sz="4" w:space="0" w:color="auto"/>
            </w:tcBorders>
            <w:shd w:val="clear" w:color="auto" w:fill="auto"/>
            <w:hideMark/>
          </w:tcPr>
          <w:p w:rsidR="002E26DA" w:rsidRPr="00B90DC3" w:rsidRDefault="002E26DA" w:rsidP="00B90DC3">
            <w:pPr>
              <w:pStyle w:val="afc"/>
              <w:rPr>
                <w:rFonts w:ascii="Times New Roman" w:hAnsi="Times New Roman" w:cs="Times New Roman"/>
                <w:sz w:val="20"/>
                <w:szCs w:val="20"/>
              </w:rPr>
            </w:pPr>
            <w:r w:rsidRPr="00B90DC3">
              <w:rPr>
                <w:rFonts w:ascii="Times New Roman" w:hAnsi="Times New Roman" w:cs="Times New Roman"/>
                <w:sz w:val="20"/>
                <w:szCs w:val="20"/>
              </w:rPr>
              <w:t>3</w:t>
            </w:r>
          </w:p>
        </w:tc>
        <w:tc>
          <w:tcPr>
            <w:tcW w:w="3832" w:type="dxa"/>
            <w:gridSpan w:val="9"/>
            <w:tcBorders>
              <w:top w:val="nil"/>
              <w:left w:val="nil"/>
              <w:bottom w:val="single" w:sz="4" w:space="0" w:color="auto"/>
              <w:right w:val="single" w:sz="4" w:space="0" w:color="auto"/>
            </w:tcBorders>
            <w:shd w:val="clear" w:color="auto" w:fill="auto"/>
            <w:hideMark/>
          </w:tcPr>
          <w:p w:rsidR="002E26DA" w:rsidRPr="00B90DC3" w:rsidRDefault="002E26DA" w:rsidP="00B90DC3">
            <w:pPr>
              <w:pStyle w:val="afc"/>
              <w:rPr>
                <w:rFonts w:ascii="Times New Roman" w:hAnsi="Times New Roman" w:cs="Times New Roman"/>
                <w:sz w:val="20"/>
                <w:szCs w:val="20"/>
              </w:rPr>
            </w:pPr>
            <w:r w:rsidRPr="00B90DC3">
              <w:rPr>
                <w:rFonts w:ascii="Times New Roman" w:hAnsi="Times New Roman" w:cs="Times New Roman"/>
                <w:sz w:val="20"/>
                <w:szCs w:val="20"/>
              </w:rPr>
              <w:t>4</w:t>
            </w:r>
          </w:p>
        </w:tc>
        <w:tc>
          <w:tcPr>
            <w:tcW w:w="3685" w:type="dxa"/>
            <w:gridSpan w:val="16"/>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5</w:t>
            </w:r>
          </w:p>
        </w:tc>
        <w:tc>
          <w:tcPr>
            <w:tcW w:w="236" w:type="dxa"/>
            <w:gridSpan w:val="3"/>
            <w:tcBorders>
              <w:top w:val="nil"/>
              <w:left w:val="nil"/>
              <w:bottom w:val="nil"/>
              <w:right w:val="nil"/>
            </w:tcBorders>
            <w:shd w:val="clear" w:color="auto" w:fill="auto"/>
            <w:noWrap/>
            <w:vAlign w:val="center"/>
            <w:hideMark/>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2771" w:type="dxa"/>
          <w:trHeight w:val="255"/>
        </w:trPr>
        <w:tc>
          <w:tcPr>
            <w:tcW w:w="1935" w:type="dxa"/>
            <w:gridSpan w:val="3"/>
            <w:tcBorders>
              <w:top w:val="nil"/>
              <w:left w:val="single" w:sz="4" w:space="0" w:color="auto"/>
              <w:bottom w:val="single" w:sz="4" w:space="0" w:color="auto"/>
              <w:right w:val="single" w:sz="4" w:space="0" w:color="auto"/>
            </w:tcBorders>
            <w:shd w:val="clear" w:color="auto" w:fill="auto"/>
            <w:hideMark/>
          </w:tcPr>
          <w:p w:rsidR="002E26DA" w:rsidRPr="00B90DC3" w:rsidRDefault="002E26DA" w:rsidP="00B90DC3">
            <w:pPr>
              <w:pStyle w:val="afc"/>
              <w:rPr>
                <w:rFonts w:ascii="Times New Roman" w:hAnsi="Times New Roman" w:cs="Times New Roman"/>
                <w:sz w:val="20"/>
                <w:szCs w:val="20"/>
              </w:rPr>
            </w:pPr>
            <w:r w:rsidRPr="00B90DC3">
              <w:rPr>
                <w:rFonts w:ascii="Times New Roman" w:hAnsi="Times New Roman" w:cs="Times New Roman"/>
                <w:sz w:val="20"/>
                <w:szCs w:val="20"/>
              </w:rPr>
              <w:t>0,00</w:t>
            </w:r>
          </w:p>
        </w:tc>
        <w:tc>
          <w:tcPr>
            <w:tcW w:w="1557" w:type="dxa"/>
            <w:gridSpan w:val="3"/>
            <w:tcBorders>
              <w:top w:val="single" w:sz="4" w:space="0" w:color="auto"/>
              <w:left w:val="nil"/>
              <w:bottom w:val="single" w:sz="4" w:space="0" w:color="auto"/>
              <w:right w:val="single" w:sz="4" w:space="0" w:color="000000"/>
            </w:tcBorders>
            <w:shd w:val="clear" w:color="auto" w:fill="auto"/>
            <w:hideMark/>
          </w:tcPr>
          <w:p w:rsidR="002E26DA" w:rsidRPr="00B90DC3" w:rsidRDefault="00BE3D8B" w:rsidP="00B90DC3">
            <w:pPr>
              <w:pStyle w:val="afc"/>
              <w:rPr>
                <w:rFonts w:ascii="Times New Roman" w:hAnsi="Times New Roman" w:cs="Times New Roman"/>
                <w:sz w:val="20"/>
                <w:szCs w:val="20"/>
              </w:rPr>
            </w:pPr>
            <w:r w:rsidRPr="00B90DC3">
              <w:rPr>
                <w:rFonts w:ascii="Times New Roman" w:hAnsi="Times New Roman" w:cs="Times New Roman"/>
                <w:sz w:val="20"/>
                <w:szCs w:val="20"/>
              </w:rPr>
              <w:t>19</w:t>
            </w:r>
          </w:p>
        </w:tc>
        <w:tc>
          <w:tcPr>
            <w:tcW w:w="2141" w:type="dxa"/>
            <w:gridSpan w:val="10"/>
            <w:tcBorders>
              <w:top w:val="nil"/>
              <w:left w:val="nil"/>
              <w:bottom w:val="single" w:sz="4" w:space="0" w:color="auto"/>
              <w:right w:val="single" w:sz="4" w:space="0" w:color="auto"/>
            </w:tcBorders>
            <w:shd w:val="clear" w:color="auto" w:fill="auto"/>
            <w:hideMark/>
          </w:tcPr>
          <w:p w:rsidR="002E26DA" w:rsidRPr="00B90DC3" w:rsidRDefault="00BE3D8B" w:rsidP="00B90DC3">
            <w:pPr>
              <w:pStyle w:val="afc"/>
              <w:rPr>
                <w:rFonts w:ascii="Times New Roman" w:hAnsi="Times New Roman" w:cs="Times New Roman"/>
                <w:sz w:val="20"/>
                <w:szCs w:val="20"/>
              </w:rPr>
            </w:pPr>
            <w:r w:rsidRPr="00B90DC3">
              <w:rPr>
                <w:rFonts w:ascii="Times New Roman" w:hAnsi="Times New Roman" w:cs="Times New Roman"/>
                <w:sz w:val="20"/>
                <w:szCs w:val="20"/>
              </w:rPr>
              <w:t>25</w:t>
            </w:r>
          </w:p>
        </w:tc>
        <w:tc>
          <w:tcPr>
            <w:tcW w:w="3832" w:type="dxa"/>
            <w:gridSpan w:val="9"/>
            <w:tcBorders>
              <w:top w:val="nil"/>
              <w:left w:val="nil"/>
              <w:bottom w:val="single" w:sz="4" w:space="0" w:color="auto"/>
              <w:right w:val="single" w:sz="4" w:space="0" w:color="auto"/>
            </w:tcBorders>
            <w:shd w:val="clear" w:color="auto" w:fill="auto"/>
            <w:hideMark/>
          </w:tcPr>
          <w:p w:rsidR="002E26DA" w:rsidRPr="00B90DC3" w:rsidRDefault="00BE3D8B" w:rsidP="00B90DC3">
            <w:pPr>
              <w:pStyle w:val="afc"/>
              <w:rPr>
                <w:rFonts w:ascii="Times New Roman" w:hAnsi="Times New Roman" w:cs="Times New Roman"/>
                <w:sz w:val="20"/>
                <w:szCs w:val="20"/>
              </w:rPr>
            </w:pPr>
            <w:r w:rsidRPr="00B90DC3">
              <w:rPr>
                <w:rFonts w:ascii="Times New Roman" w:hAnsi="Times New Roman" w:cs="Times New Roman"/>
                <w:sz w:val="20"/>
                <w:szCs w:val="20"/>
              </w:rPr>
              <w:t>25</w:t>
            </w:r>
          </w:p>
        </w:tc>
        <w:tc>
          <w:tcPr>
            <w:tcW w:w="3685" w:type="dxa"/>
            <w:gridSpan w:val="16"/>
            <w:tcBorders>
              <w:top w:val="nil"/>
              <w:left w:val="nil"/>
              <w:bottom w:val="single" w:sz="4" w:space="0" w:color="auto"/>
              <w:right w:val="single" w:sz="4" w:space="0" w:color="auto"/>
            </w:tcBorders>
            <w:shd w:val="clear" w:color="auto" w:fill="auto"/>
            <w:vAlign w:val="center"/>
            <w:hideMark/>
          </w:tcPr>
          <w:p w:rsidR="002E26DA" w:rsidRPr="00B90DC3" w:rsidRDefault="00BE3D8B" w:rsidP="002E26D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10</w:t>
            </w:r>
          </w:p>
        </w:tc>
        <w:tc>
          <w:tcPr>
            <w:tcW w:w="236" w:type="dxa"/>
            <w:gridSpan w:val="3"/>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2771" w:type="dxa"/>
          <w:trHeight w:val="255"/>
        </w:trPr>
        <w:tc>
          <w:tcPr>
            <w:tcW w:w="1935" w:type="dxa"/>
            <w:gridSpan w:val="3"/>
            <w:tcBorders>
              <w:top w:val="nil"/>
              <w:left w:val="nil"/>
              <w:bottom w:val="nil"/>
              <w:right w:val="nil"/>
            </w:tcBorders>
            <w:shd w:val="clear" w:color="auto" w:fill="auto"/>
            <w:vAlign w:val="center"/>
            <w:hideMark/>
          </w:tcPr>
          <w:p w:rsidR="002E26DA" w:rsidRPr="00B90DC3" w:rsidRDefault="00B90DC3"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b/>
                <w:bCs/>
                <w:sz w:val="24"/>
                <w:szCs w:val="24"/>
              </w:rPr>
              <w:t>Иностранный язык</w:t>
            </w:r>
          </w:p>
        </w:tc>
        <w:tc>
          <w:tcPr>
            <w:tcW w:w="1610" w:type="dxa"/>
            <w:gridSpan w:val="4"/>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439" w:type="dxa"/>
            <w:gridSpan w:val="4"/>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36" w:type="dxa"/>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413" w:type="dxa"/>
            <w:gridSpan w:val="4"/>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3832" w:type="dxa"/>
            <w:gridSpan w:val="9"/>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3685" w:type="dxa"/>
            <w:gridSpan w:val="16"/>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36" w:type="dxa"/>
            <w:gridSpan w:val="3"/>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2771" w:type="dxa"/>
          <w:trHeight w:val="255"/>
        </w:trPr>
        <w:tc>
          <w:tcPr>
            <w:tcW w:w="9465" w:type="dxa"/>
            <w:gridSpan w:val="25"/>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b/>
                <w:bCs/>
                <w:sz w:val="24"/>
                <w:szCs w:val="24"/>
              </w:rPr>
            </w:pPr>
          </w:p>
        </w:tc>
        <w:tc>
          <w:tcPr>
            <w:tcW w:w="3685" w:type="dxa"/>
            <w:gridSpan w:val="16"/>
            <w:tcBorders>
              <w:top w:val="nil"/>
              <w:left w:val="nil"/>
              <w:bottom w:val="nil"/>
              <w:right w:val="nil"/>
            </w:tcBorders>
            <w:shd w:val="clear" w:color="auto" w:fill="auto"/>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36" w:type="dxa"/>
            <w:gridSpan w:val="3"/>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8"/>
          <w:wAfter w:w="4750" w:type="dxa"/>
          <w:trHeight w:val="630"/>
        </w:trPr>
        <w:tc>
          <w:tcPr>
            <w:tcW w:w="194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кол-во кабин</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тов</w:t>
            </w:r>
          </w:p>
        </w:tc>
        <w:tc>
          <w:tcPr>
            <w:tcW w:w="2697" w:type="dxa"/>
            <w:gridSpan w:val="11"/>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оснащенность кабинета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w:t>
            </w:r>
          </w:p>
        </w:tc>
        <w:tc>
          <w:tcPr>
            <w:tcW w:w="2835" w:type="dxa"/>
            <w:gridSpan w:val="6"/>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Количество лингафо</w:t>
            </w:r>
            <w:r w:rsidRPr="00B90DC3">
              <w:rPr>
                <w:rFonts w:ascii="Times New Roman" w:eastAsia="Calibri" w:hAnsi="Times New Roman" w:cs="Times New Roman"/>
                <w:sz w:val="24"/>
                <w:szCs w:val="24"/>
              </w:rPr>
              <w:t>н</w:t>
            </w:r>
            <w:r w:rsidRPr="00B90DC3">
              <w:rPr>
                <w:rFonts w:ascii="Times New Roman" w:eastAsia="Calibri" w:hAnsi="Times New Roman" w:cs="Times New Roman"/>
                <w:sz w:val="24"/>
                <w:szCs w:val="24"/>
              </w:rPr>
              <w:t>ных кабинетов</w:t>
            </w:r>
          </w:p>
        </w:tc>
        <w:tc>
          <w:tcPr>
            <w:tcW w:w="3402" w:type="dxa"/>
            <w:gridSpan w:val="7"/>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лингафонный кабинет (нал</w:t>
            </w:r>
            <w:r w:rsidRPr="00B90DC3">
              <w:rPr>
                <w:rFonts w:ascii="Times New Roman" w:eastAsia="Calibri" w:hAnsi="Times New Roman" w:cs="Times New Roman"/>
                <w:sz w:val="24"/>
                <w:szCs w:val="24"/>
              </w:rPr>
              <w:t>и</w:t>
            </w:r>
            <w:r w:rsidRPr="00B90DC3">
              <w:rPr>
                <w:rFonts w:ascii="Times New Roman" w:eastAsia="Calibri" w:hAnsi="Times New Roman" w:cs="Times New Roman"/>
                <w:sz w:val="24"/>
                <w:szCs w:val="24"/>
              </w:rPr>
              <w:t xml:space="preserve">чие, оснащенность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 xml:space="preserve"> %)</w:t>
            </w:r>
          </w:p>
        </w:tc>
        <w:tc>
          <w:tcPr>
            <w:tcW w:w="258" w:type="dxa"/>
            <w:tcBorders>
              <w:top w:val="nil"/>
              <w:left w:val="nil"/>
              <w:bottom w:val="nil"/>
              <w:right w:val="nil"/>
            </w:tcBorders>
            <w:shd w:val="clear" w:color="auto" w:fill="auto"/>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72" w:type="dxa"/>
            <w:gridSpan w:val="2"/>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8"/>
          <w:wAfter w:w="4750" w:type="dxa"/>
          <w:trHeight w:val="255"/>
        </w:trPr>
        <w:tc>
          <w:tcPr>
            <w:tcW w:w="1943" w:type="dxa"/>
            <w:gridSpan w:val="4"/>
            <w:tcBorders>
              <w:top w:val="nil"/>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1</w:t>
            </w:r>
          </w:p>
        </w:tc>
        <w:tc>
          <w:tcPr>
            <w:tcW w:w="2697" w:type="dxa"/>
            <w:gridSpan w:val="11"/>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2</w:t>
            </w:r>
          </w:p>
        </w:tc>
        <w:tc>
          <w:tcPr>
            <w:tcW w:w="2835" w:type="dxa"/>
            <w:gridSpan w:val="6"/>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2.1</w:t>
            </w:r>
          </w:p>
        </w:tc>
        <w:tc>
          <w:tcPr>
            <w:tcW w:w="3402" w:type="dxa"/>
            <w:gridSpan w:val="7"/>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3</w:t>
            </w:r>
          </w:p>
        </w:tc>
        <w:tc>
          <w:tcPr>
            <w:tcW w:w="258" w:type="dxa"/>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72" w:type="dxa"/>
            <w:gridSpan w:val="2"/>
            <w:tcBorders>
              <w:top w:val="nil"/>
              <w:left w:val="nil"/>
              <w:bottom w:val="nil"/>
              <w:right w:val="nil"/>
            </w:tcBorders>
            <w:shd w:val="clear" w:color="auto" w:fill="auto"/>
            <w:noWrap/>
            <w:vAlign w:val="center"/>
            <w:hideMark/>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8"/>
          <w:wAfter w:w="4750" w:type="dxa"/>
          <w:trHeight w:val="270"/>
        </w:trPr>
        <w:tc>
          <w:tcPr>
            <w:tcW w:w="1943" w:type="dxa"/>
            <w:gridSpan w:val="4"/>
            <w:tcBorders>
              <w:top w:val="nil"/>
              <w:left w:val="single" w:sz="4" w:space="0" w:color="auto"/>
              <w:bottom w:val="single" w:sz="4" w:space="0" w:color="auto"/>
              <w:right w:val="single" w:sz="4" w:space="0" w:color="auto"/>
            </w:tcBorders>
            <w:shd w:val="clear" w:color="auto" w:fill="auto"/>
            <w:hideMark/>
          </w:tcPr>
          <w:p w:rsidR="002E26DA" w:rsidRPr="00B90DC3" w:rsidRDefault="002E26DA" w:rsidP="00744A4D">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1</w:t>
            </w:r>
          </w:p>
        </w:tc>
        <w:tc>
          <w:tcPr>
            <w:tcW w:w="2697" w:type="dxa"/>
            <w:gridSpan w:val="11"/>
            <w:tcBorders>
              <w:top w:val="single" w:sz="4" w:space="0" w:color="auto"/>
              <w:left w:val="nil"/>
              <w:bottom w:val="single" w:sz="4" w:space="0" w:color="auto"/>
              <w:right w:val="single" w:sz="4" w:space="0" w:color="auto"/>
            </w:tcBorders>
            <w:shd w:val="clear" w:color="auto" w:fill="auto"/>
            <w:hideMark/>
          </w:tcPr>
          <w:p w:rsidR="002E26DA" w:rsidRPr="00B90DC3" w:rsidRDefault="001334D3" w:rsidP="00744A4D">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5</w:t>
            </w:r>
            <w:r w:rsidR="002E26DA" w:rsidRPr="00B90DC3">
              <w:rPr>
                <w:rFonts w:ascii="Times New Roman" w:eastAsia="Calibri" w:hAnsi="Times New Roman" w:cs="Times New Roman"/>
                <w:sz w:val="24"/>
                <w:szCs w:val="24"/>
              </w:rPr>
              <w:t>0</w:t>
            </w:r>
          </w:p>
        </w:tc>
        <w:tc>
          <w:tcPr>
            <w:tcW w:w="2835" w:type="dxa"/>
            <w:gridSpan w:val="6"/>
            <w:tcBorders>
              <w:top w:val="nil"/>
              <w:left w:val="nil"/>
              <w:bottom w:val="single" w:sz="4" w:space="0" w:color="auto"/>
              <w:right w:val="single" w:sz="4" w:space="0" w:color="auto"/>
            </w:tcBorders>
            <w:shd w:val="clear" w:color="auto" w:fill="auto"/>
            <w:hideMark/>
          </w:tcPr>
          <w:p w:rsidR="002E26DA" w:rsidRPr="00B90DC3" w:rsidRDefault="002E26DA" w:rsidP="00744A4D">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0,00</w:t>
            </w:r>
          </w:p>
        </w:tc>
        <w:tc>
          <w:tcPr>
            <w:tcW w:w="3402" w:type="dxa"/>
            <w:gridSpan w:val="7"/>
            <w:tcBorders>
              <w:top w:val="nil"/>
              <w:left w:val="nil"/>
              <w:bottom w:val="single" w:sz="4" w:space="0" w:color="auto"/>
              <w:right w:val="single" w:sz="4" w:space="0" w:color="auto"/>
            </w:tcBorders>
            <w:shd w:val="clear" w:color="auto" w:fill="auto"/>
            <w:hideMark/>
          </w:tcPr>
          <w:p w:rsidR="002E26DA" w:rsidRPr="00B90DC3" w:rsidRDefault="002E26DA" w:rsidP="00744A4D">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0,00</w:t>
            </w:r>
          </w:p>
        </w:tc>
        <w:tc>
          <w:tcPr>
            <w:tcW w:w="258" w:type="dxa"/>
            <w:tcBorders>
              <w:top w:val="nil"/>
              <w:left w:val="nil"/>
              <w:bottom w:val="nil"/>
              <w:right w:val="nil"/>
            </w:tcBorders>
            <w:shd w:val="clear" w:color="auto" w:fill="auto"/>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72" w:type="dxa"/>
            <w:gridSpan w:val="2"/>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2"/>
          <w:wAfter w:w="3951" w:type="dxa"/>
          <w:trHeight w:val="255"/>
        </w:trPr>
        <w:tc>
          <w:tcPr>
            <w:tcW w:w="1943" w:type="dxa"/>
            <w:gridSpan w:val="4"/>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b/>
                <w:sz w:val="24"/>
                <w:szCs w:val="24"/>
              </w:rPr>
            </w:pPr>
            <w:r w:rsidRPr="00B90DC3">
              <w:rPr>
                <w:rFonts w:ascii="Times New Roman" w:eastAsia="Calibri" w:hAnsi="Times New Roman" w:cs="Times New Roman"/>
                <w:b/>
                <w:sz w:val="24"/>
                <w:szCs w:val="24"/>
              </w:rPr>
              <w:t>Спортзал</w:t>
            </w:r>
          </w:p>
        </w:tc>
        <w:tc>
          <w:tcPr>
            <w:tcW w:w="1943" w:type="dxa"/>
            <w:gridSpan w:val="4"/>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b/>
                <w:sz w:val="24"/>
                <w:szCs w:val="24"/>
              </w:rPr>
            </w:pPr>
          </w:p>
        </w:tc>
        <w:tc>
          <w:tcPr>
            <w:tcW w:w="439" w:type="dxa"/>
            <w:gridSpan w:val="5"/>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b/>
                <w:sz w:val="24"/>
                <w:szCs w:val="24"/>
              </w:rPr>
            </w:pPr>
          </w:p>
        </w:tc>
        <w:tc>
          <w:tcPr>
            <w:tcW w:w="2495" w:type="dxa"/>
            <w:gridSpan w:val="7"/>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b/>
                <w:sz w:val="24"/>
                <w:szCs w:val="24"/>
              </w:rPr>
            </w:pPr>
          </w:p>
        </w:tc>
        <w:tc>
          <w:tcPr>
            <w:tcW w:w="4461" w:type="dxa"/>
            <w:gridSpan w:val="10"/>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Calibri" w:hAnsi="Times New Roman" w:cs="Times New Roman"/>
                <w:b/>
                <w:sz w:val="24"/>
                <w:szCs w:val="24"/>
              </w:rPr>
            </w:pPr>
          </w:p>
        </w:tc>
        <w:tc>
          <w:tcPr>
            <w:tcW w:w="403" w:type="dxa"/>
            <w:gridSpan w:val="4"/>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b/>
                <w:sz w:val="24"/>
                <w:szCs w:val="24"/>
              </w:rPr>
            </w:pPr>
          </w:p>
        </w:tc>
        <w:tc>
          <w:tcPr>
            <w:tcW w:w="236" w:type="dxa"/>
            <w:tcBorders>
              <w:top w:val="nil"/>
              <w:left w:val="nil"/>
              <w:bottom w:val="nil"/>
              <w:right w:val="nil"/>
            </w:tcBorders>
            <w:shd w:val="clear" w:color="auto" w:fill="auto"/>
            <w:hideMark/>
          </w:tcPr>
          <w:p w:rsidR="002E26DA" w:rsidRPr="00B90DC3" w:rsidRDefault="002E26DA" w:rsidP="002E26DA">
            <w:pPr>
              <w:spacing w:after="0" w:line="240" w:lineRule="auto"/>
              <w:rPr>
                <w:rFonts w:ascii="Times New Roman" w:eastAsia="Calibri" w:hAnsi="Times New Roman" w:cs="Times New Roman"/>
                <w:b/>
                <w:sz w:val="24"/>
                <w:szCs w:val="24"/>
              </w:rPr>
            </w:pPr>
          </w:p>
        </w:tc>
        <w:tc>
          <w:tcPr>
            <w:tcW w:w="286" w:type="dxa"/>
            <w:gridSpan w:val="2"/>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b/>
                <w:sz w:val="24"/>
                <w:szCs w:val="24"/>
                <w:lang w:eastAsia="ru-RU"/>
              </w:rPr>
            </w:pP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8"/>
          <w:wAfter w:w="15205" w:type="dxa"/>
          <w:trHeight w:val="255"/>
        </w:trPr>
        <w:tc>
          <w:tcPr>
            <w:tcW w:w="952" w:type="dxa"/>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b/>
                <w:sz w:val="24"/>
                <w:szCs w:val="24"/>
                <w:lang w:eastAsia="ru-RU"/>
              </w:rPr>
            </w:pP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3479" w:type="dxa"/>
          <w:trHeight w:val="276"/>
        </w:trPr>
        <w:tc>
          <w:tcPr>
            <w:tcW w:w="180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спортивный зал  (кол-во)</w:t>
            </w:r>
          </w:p>
        </w:tc>
        <w:tc>
          <w:tcPr>
            <w:tcW w:w="2126"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плоскостные спортивные с</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оружения (спор</w:t>
            </w:r>
            <w:r w:rsidRPr="00B90DC3">
              <w:rPr>
                <w:rFonts w:ascii="Times New Roman" w:eastAsia="Calibri" w:hAnsi="Times New Roman" w:cs="Times New Roman"/>
                <w:sz w:val="24"/>
                <w:szCs w:val="24"/>
              </w:rPr>
              <w:t>т</w:t>
            </w:r>
            <w:r w:rsidRPr="00B90DC3">
              <w:rPr>
                <w:rFonts w:ascii="Times New Roman" w:eastAsia="Calibri" w:hAnsi="Times New Roman" w:cs="Times New Roman"/>
                <w:sz w:val="24"/>
                <w:szCs w:val="24"/>
              </w:rPr>
              <w:t>площадки) - кол-во</w:t>
            </w:r>
          </w:p>
        </w:tc>
        <w:tc>
          <w:tcPr>
            <w:tcW w:w="2693"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оснащенность кабинета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w:t>
            </w:r>
          </w:p>
        </w:tc>
        <w:tc>
          <w:tcPr>
            <w:tcW w:w="1984"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гимнастика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w:t>
            </w:r>
          </w:p>
        </w:tc>
        <w:tc>
          <w:tcPr>
            <w:tcW w:w="184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лыжная подг</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товка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w:t>
            </w:r>
          </w:p>
        </w:tc>
        <w:tc>
          <w:tcPr>
            <w:tcW w:w="99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спо</w:t>
            </w:r>
            <w:r w:rsidRPr="00B90DC3">
              <w:rPr>
                <w:rFonts w:ascii="Times New Roman" w:eastAsia="Calibri" w:hAnsi="Times New Roman" w:cs="Times New Roman"/>
                <w:sz w:val="24"/>
                <w:szCs w:val="24"/>
              </w:rPr>
              <w:t>р</w:t>
            </w:r>
            <w:r w:rsidRPr="00B90DC3">
              <w:rPr>
                <w:rFonts w:ascii="Times New Roman" w:eastAsia="Calibri" w:hAnsi="Times New Roman" w:cs="Times New Roman"/>
                <w:sz w:val="24"/>
                <w:szCs w:val="24"/>
              </w:rPr>
              <w:t>тивные игры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w:t>
            </w:r>
          </w:p>
        </w:tc>
        <w:tc>
          <w:tcPr>
            <w:tcW w:w="1234"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легкая атлетика (</w:t>
            </w:r>
            <w:proofErr w:type="gramStart"/>
            <w:r w:rsidRPr="00B90DC3">
              <w:rPr>
                <w:rFonts w:ascii="Times New Roman" w:eastAsia="Times New Roman" w:hAnsi="Times New Roman" w:cs="Times New Roman"/>
                <w:sz w:val="24"/>
                <w:szCs w:val="24"/>
                <w:lang w:eastAsia="ru-RU"/>
              </w:rPr>
              <w:t>в</w:t>
            </w:r>
            <w:proofErr w:type="gramEnd"/>
            <w:r w:rsidRPr="00B90DC3">
              <w:rPr>
                <w:rFonts w:ascii="Times New Roman" w:eastAsia="Times New Roman" w:hAnsi="Times New Roman" w:cs="Times New Roman"/>
                <w:sz w:val="24"/>
                <w:szCs w:val="24"/>
                <w:lang w:eastAsia="ru-RU"/>
              </w:rPr>
              <w:t>%)</w:t>
            </w: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3479" w:type="dxa"/>
          <w:trHeight w:val="276"/>
        </w:trPr>
        <w:tc>
          <w:tcPr>
            <w:tcW w:w="1806" w:type="dxa"/>
            <w:gridSpan w:val="2"/>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126" w:type="dxa"/>
            <w:gridSpan w:val="8"/>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693" w:type="dxa"/>
            <w:gridSpan w:val="8"/>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984" w:type="dxa"/>
            <w:gridSpan w:val="6"/>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992" w:type="dxa"/>
            <w:gridSpan w:val="5"/>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234" w:type="dxa"/>
            <w:gridSpan w:val="8"/>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3479" w:type="dxa"/>
          <w:trHeight w:val="276"/>
        </w:trPr>
        <w:tc>
          <w:tcPr>
            <w:tcW w:w="1806" w:type="dxa"/>
            <w:gridSpan w:val="2"/>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126" w:type="dxa"/>
            <w:gridSpan w:val="8"/>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693" w:type="dxa"/>
            <w:gridSpan w:val="8"/>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984" w:type="dxa"/>
            <w:gridSpan w:val="6"/>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992" w:type="dxa"/>
            <w:gridSpan w:val="5"/>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234" w:type="dxa"/>
            <w:gridSpan w:val="8"/>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3479" w:type="dxa"/>
          <w:trHeight w:val="276"/>
        </w:trPr>
        <w:tc>
          <w:tcPr>
            <w:tcW w:w="1806" w:type="dxa"/>
            <w:gridSpan w:val="2"/>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126" w:type="dxa"/>
            <w:gridSpan w:val="8"/>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693" w:type="dxa"/>
            <w:gridSpan w:val="8"/>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984" w:type="dxa"/>
            <w:gridSpan w:val="6"/>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992" w:type="dxa"/>
            <w:gridSpan w:val="5"/>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234" w:type="dxa"/>
            <w:gridSpan w:val="8"/>
            <w:vMerge/>
            <w:tcBorders>
              <w:top w:val="single" w:sz="4" w:space="0" w:color="auto"/>
              <w:left w:val="single" w:sz="4" w:space="0" w:color="auto"/>
              <w:bottom w:val="single" w:sz="4" w:space="0" w:color="auto"/>
              <w:right w:val="single" w:sz="4" w:space="0" w:color="auto"/>
            </w:tcBorders>
            <w:vAlign w:val="center"/>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3479" w:type="dxa"/>
          <w:trHeight w:val="255"/>
        </w:trPr>
        <w:tc>
          <w:tcPr>
            <w:tcW w:w="1806" w:type="dxa"/>
            <w:gridSpan w:val="2"/>
            <w:tcBorders>
              <w:top w:val="nil"/>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1</w:t>
            </w:r>
          </w:p>
        </w:tc>
        <w:tc>
          <w:tcPr>
            <w:tcW w:w="2126" w:type="dxa"/>
            <w:gridSpan w:val="8"/>
            <w:tcBorders>
              <w:top w:val="single" w:sz="4" w:space="0" w:color="auto"/>
              <w:left w:val="nil"/>
              <w:bottom w:val="single" w:sz="4" w:space="0" w:color="auto"/>
              <w:right w:val="single" w:sz="4" w:space="0" w:color="000000"/>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2</w:t>
            </w:r>
          </w:p>
        </w:tc>
        <w:tc>
          <w:tcPr>
            <w:tcW w:w="2693" w:type="dxa"/>
            <w:gridSpan w:val="8"/>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2.2</w:t>
            </w:r>
          </w:p>
        </w:tc>
        <w:tc>
          <w:tcPr>
            <w:tcW w:w="1984" w:type="dxa"/>
            <w:gridSpan w:val="6"/>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3</w:t>
            </w:r>
          </w:p>
        </w:tc>
        <w:tc>
          <w:tcPr>
            <w:tcW w:w="1843" w:type="dxa"/>
            <w:gridSpan w:val="3"/>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4</w:t>
            </w:r>
          </w:p>
        </w:tc>
        <w:tc>
          <w:tcPr>
            <w:tcW w:w="992" w:type="dxa"/>
            <w:gridSpan w:val="5"/>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5</w:t>
            </w:r>
          </w:p>
        </w:tc>
        <w:tc>
          <w:tcPr>
            <w:tcW w:w="1234" w:type="dxa"/>
            <w:gridSpan w:val="8"/>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w:t>
            </w:r>
          </w:p>
        </w:tc>
      </w:tr>
      <w:tr w:rsidR="00744A4D"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9"/>
          <w:wAfter w:w="3479" w:type="dxa"/>
          <w:trHeight w:val="255"/>
        </w:trPr>
        <w:tc>
          <w:tcPr>
            <w:tcW w:w="1806" w:type="dxa"/>
            <w:gridSpan w:val="2"/>
            <w:tcBorders>
              <w:top w:val="nil"/>
              <w:left w:val="single" w:sz="4" w:space="0" w:color="auto"/>
              <w:bottom w:val="single" w:sz="4" w:space="0" w:color="auto"/>
              <w:right w:val="single" w:sz="4" w:space="0" w:color="auto"/>
            </w:tcBorders>
            <w:shd w:val="clear" w:color="auto" w:fill="auto"/>
            <w:hideMark/>
          </w:tcPr>
          <w:p w:rsidR="002E26DA" w:rsidRPr="00B90DC3" w:rsidRDefault="006A6F2A" w:rsidP="006A6F2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2</w:t>
            </w:r>
          </w:p>
        </w:tc>
        <w:tc>
          <w:tcPr>
            <w:tcW w:w="2126" w:type="dxa"/>
            <w:gridSpan w:val="8"/>
            <w:tcBorders>
              <w:top w:val="single" w:sz="4" w:space="0" w:color="auto"/>
              <w:left w:val="nil"/>
              <w:bottom w:val="single" w:sz="4" w:space="0" w:color="auto"/>
              <w:right w:val="single" w:sz="4" w:space="0" w:color="000000"/>
            </w:tcBorders>
            <w:shd w:val="clear" w:color="auto" w:fill="auto"/>
            <w:hideMark/>
          </w:tcPr>
          <w:p w:rsidR="002E26DA" w:rsidRPr="00B90DC3" w:rsidRDefault="006A6F2A" w:rsidP="006A6F2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2</w:t>
            </w:r>
          </w:p>
        </w:tc>
        <w:tc>
          <w:tcPr>
            <w:tcW w:w="2693" w:type="dxa"/>
            <w:gridSpan w:val="8"/>
            <w:tcBorders>
              <w:top w:val="nil"/>
              <w:left w:val="nil"/>
              <w:bottom w:val="single" w:sz="4" w:space="0" w:color="auto"/>
              <w:right w:val="single" w:sz="4" w:space="0" w:color="auto"/>
            </w:tcBorders>
            <w:shd w:val="clear" w:color="auto" w:fill="auto"/>
            <w:hideMark/>
          </w:tcPr>
          <w:p w:rsidR="002E26DA" w:rsidRPr="00B90DC3" w:rsidRDefault="006A6F2A" w:rsidP="006A6F2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10</w:t>
            </w:r>
          </w:p>
        </w:tc>
        <w:tc>
          <w:tcPr>
            <w:tcW w:w="1984" w:type="dxa"/>
            <w:gridSpan w:val="6"/>
            <w:tcBorders>
              <w:top w:val="nil"/>
              <w:left w:val="nil"/>
              <w:bottom w:val="single" w:sz="4" w:space="0" w:color="auto"/>
              <w:right w:val="single" w:sz="4" w:space="0" w:color="auto"/>
            </w:tcBorders>
            <w:shd w:val="clear" w:color="auto" w:fill="auto"/>
            <w:hideMark/>
          </w:tcPr>
          <w:p w:rsidR="002E26DA" w:rsidRPr="00B90DC3" w:rsidRDefault="006A6F2A" w:rsidP="006A6F2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10</w:t>
            </w:r>
          </w:p>
        </w:tc>
        <w:tc>
          <w:tcPr>
            <w:tcW w:w="1843" w:type="dxa"/>
            <w:gridSpan w:val="3"/>
            <w:tcBorders>
              <w:top w:val="nil"/>
              <w:left w:val="nil"/>
              <w:bottom w:val="single" w:sz="4" w:space="0" w:color="auto"/>
              <w:right w:val="single" w:sz="4" w:space="0" w:color="auto"/>
            </w:tcBorders>
            <w:shd w:val="clear" w:color="auto" w:fill="auto"/>
            <w:hideMark/>
          </w:tcPr>
          <w:p w:rsidR="002E26DA" w:rsidRPr="00B90DC3" w:rsidRDefault="006A6F2A" w:rsidP="006A6F2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30</w:t>
            </w:r>
          </w:p>
        </w:tc>
        <w:tc>
          <w:tcPr>
            <w:tcW w:w="992" w:type="dxa"/>
            <w:gridSpan w:val="5"/>
            <w:tcBorders>
              <w:top w:val="nil"/>
              <w:left w:val="nil"/>
              <w:bottom w:val="single" w:sz="4" w:space="0" w:color="auto"/>
              <w:right w:val="single" w:sz="4" w:space="0" w:color="auto"/>
            </w:tcBorders>
            <w:shd w:val="clear" w:color="auto" w:fill="auto"/>
            <w:hideMark/>
          </w:tcPr>
          <w:p w:rsidR="002E26DA" w:rsidRPr="00B90DC3" w:rsidRDefault="006A6F2A" w:rsidP="006A6F2A">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30</w:t>
            </w:r>
          </w:p>
        </w:tc>
        <w:tc>
          <w:tcPr>
            <w:tcW w:w="1234" w:type="dxa"/>
            <w:gridSpan w:val="8"/>
            <w:tcBorders>
              <w:top w:val="nil"/>
              <w:left w:val="nil"/>
              <w:bottom w:val="single" w:sz="4" w:space="0" w:color="auto"/>
              <w:right w:val="single" w:sz="4" w:space="0" w:color="auto"/>
            </w:tcBorders>
            <w:shd w:val="clear" w:color="auto" w:fill="auto"/>
            <w:hideMark/>
          </w:tcPr>
          <w:p w:rsidR="002E26DA" w:rsidRPr="00B90DC3" w:rsidRDefault="006A6F2A" w:rsidP="006A6F2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w:t>
            </w:r>
            <w:r w:rsidR="002E26DA" w:rsidRPr="00B90DC3">
              <w:rPr>
                <w:rFonts w:ascii="Times New Roman" w:eastAsia="Times New Roman" w:hAnsi="Times New Roman" w:cs="Times New Roman"/>
                <w:sz w:val="24"/>
                <w:szCs w:val="24"/>
                <w:lang w:eastAsia="ru-RU"/>
              </w:rPr>
              <w:t>0</w:t>
            </w: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958" w:type="dxa"/>
          <w:trHeight w:val="255"/>
        </w:trPr>
        <w:tc>
          <w:tcPr>
            <w:tcW w:w="12222" w:type="dxa"/>
            <w:gridSpan w:val="38"/>
            <w:tcBorders>
              <w:top w:val="nil"/>
              <w:left w:val="nil"/>
              <w:bottom w:val="nil"/>
              <w:right w:val="nil"/>
            </w:tcBorders>
            <w:shd w:val="clear" w:color="auto" w:fill="auto"/>
            <w:hideMark/>
          </w:tcPr>
          <w:p w:rsidR="002E26DA" w:rsidRPr="00B90DC3" w:rsidRDefault="002E26DA" w:rsidP="002E26DA">
            <w:pPr>
              <w:spacing w:after="0" w:line="240" w:lineRule="auto"/>
              <w:rPr>
                <w:rFonts w:ascii="Times New Roman" w:eastAsia="Calibri" w:hAnsi="Times New Roman" w:cs="Times New Roman"/>
                <w:b/>
                <w:bCs/>
                <w:sz w:val="24"/>
                <w:szCs w:val="24"/>
              </w:rPr>
            </w:pPr>
            <w:r w:rsidRPr="00B90DC3">
              <w:rPr>
                <w:rFonts w:ascii="Times New Roman" w:eastAsia="Calibri" w:hAnsi="Times New Roman" w:cs="Times New Roman"/>
                <w:b/>
                <w:bCs/>
                <w:sz w:val="24"/>
                <w:szCs w:val="24"/>
              </w:rPr>
              <w:t>Физика</w:t>
            </w:r>
          </w:p>
        </w:tc>
        <w:tc>
          <w:tcPr>
            <w:tcW w:w="977" w:type="dxa"/>
            <w:gridSpan w:val="4"/>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432" w:type="dxa"/>
          <w:trHeight w:val="630"/>
        </w:trPr>
        <w:tc>
          <w:tcPr>
            <w:tcW w:w="18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кол-во кабин</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тов</w:t>
            </w:r>
          </w:p>
        </w:tc>
        <w:tc>
          <w:tcPr>
            <w:tcW w:w="2112" w:type="dxa"/>
            <w:gridSpan w:val="7"/>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оснащенность к</w:t>
            </w:r>
            <w:r w:rsidRPr="00B90DC3">
              <w:rPr>
                <w:rFonts w:ascii="Times New Roman" w:eastAsia="Calibri" w:hAnsi="Times New Roman" w:cs="Times New Roman"/>
                <w:sz w:val="24"/>
                <w:szCs w:val="24"/>
              </w:rPr>
              <w:t>а</w:t>
            </w:r>
            <w:r w:rsidRPr="00B90DC3">
              <w:rPr>
                <w:rFonts w:ascii="Times New Roman" w:eastAsia="Calibri" w:hAnsi="Times New Roman" w:cs="Times New Roman"/>
                <w:sz w:val="24"/>
                <w:szCs w:val="24"/>
              </w:rPr>
              <w:t>бинета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w:t>
            </w:r>
          </w:p>
        </w:tc>
        <w:tc>
          <w:tcPr>
            <w:tcW w:w="1715" w:type="dxa"/>
            <w:gridSpan w:val="7"/>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демонстрац</w:t>
            </w:r>
            <w:r w:rsidRPr="00B90DC3">
              <w:rPr>
                <w:rFonts w:ascii="Times New Roman" w:eastAsia="Calibri" w:hAnsi="Times New Roman" w:cs="Times New Roman"/>
                <w:sz w:val="24"/>
                <w:szCs w:val="24"/>
              </w:rPr>
              <w:t>и</w:t>
            </w:r>
            <w:r w:rsidRPr="00B90DC3">
              <w:rPr>
                <w:rFonts w:ascii="Times New Roman" w:eastAsia="Calibri" w:hAnsi="Times New Roman" w:cs="Times New Roman"/>
                <w:sz w:val="24"/>
                <w:szCs w:val="24"/>
              </w:rPr>
              <w:t>онное обор</w:t>
            </w:r>
            <w:r w:rsidRPr="00B90DC3">
              <w:rPr>
                <w:rFonts w:ascii="Times New Roman" w:eastAsia="Calibri" w:hAnsi="Times New Roman" w:cs="Times New Roman"/>
                <w:sz w:val="24"/>
                <w:szCs w:val="24"/>
              </w:rPr>
              <w:t>у</w:t>
            </w:r>
            <w:r w:rsidRPr="00B90DC3">
              <w:rPr>
                <w:rFonts w:ascii="Times New Roman" w:eastAsia="Calibri" w:hAnsi="Times New Roman" w:cs="Times New Roman"/>
                <w:sz w:val="24"/>
                <w:szCs w:val="24"/>
              </w:rPr>
              <w:t>дование 7 класс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 xml:space="preserve"> %)</w:t>
            </w:r>
          </w:p>
        </w:tc>
        <w:tc>
          <w:tcPr>
            <w:tcW w:w="1995" w:type="dxa"/>
            <w:gridSpan w:val="7"/>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демонстрацио</w:t>
            </w:r>
            <w:r w:rsidRPr="00B90DC3">
              <w:rPr>
                <w:rFonts w:ascii="Times New Roman" w:eastAsia="Calibri" w:hAnsi="Times New Roman" w:cs="Times New Roman"/>
                <w:sz w:val="24"/>
                <w:szCs w:val="24"/>
              </w:rPr>
              <w:t>н</w:t>
            </w:r>
            <w:r w:rsidRPr="00B90DC3">
              <w:rPr>
                <w:rFonts w:ascii="Times New Roman" w:eastAsia="Calibri" w:hAnsi="Times New Roman" w:cs="Times New Roman"/>
                <w:sz w:val="24"/>
                <w:szCs w:val="24"/>
              </w:rPr>
              <w:t>ное оборудов</w:t>
            </w:r>
            <w:r w:rsidRPr="00B90DC3">
              <w:rPr>
                <w:rFonts w:ascii="Times New Roman" w:eastAsia="Calibri" w:hAnsi="Times New Roman" w:cs="Times New Roman"/>
                <w:sz w:val="24"/>
                <w:szCs w:val="24"/>
              </w:rPr>
              <w:t>а</w:t>
            </w:r>
            <w:r w:rsidRPr="00B90DC3">
              <w:rPr>
                <w:rFonts w:ascii="Times New Roman" w:eastAsia="Calibri" w:hAnsi="Times New Roman" w:cs="Times New Roman"/>
                <w:sz w:val="24"/>
                <w:szCs w:val="24"/>
              </w:rPr>
              <w:t>ние 8 класс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 xml:space="preserve"> %)</w:t>
            </w:r>
          </w:p>
        </w:tc>
        <w:tc>
          <w:tcPr>
            <w:tcW w:w="2119" w:type="dxa"/>
            <w:gridSpan w:val="3"/>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демонстрацио</w:t>
            </w:r>
            <w:r w:rsidRPr="00B90DC3">
              <w:rPr>
                <w:rFonts w:ascii="Times New Roman" w:eastAsia="Calibri" w:hAnsi="Times New Roman" w:cs="Times New Roman"/>
                <w:sz w:val="24"/>
                <w:szCs w:val="24"/>
              </w:rPr>
              <w:t>н</w:t>
            </w:r>
            <w:r w:rsidRPr="00B90DC3">
              <w:rPr>
                <w:rFonts w:ascii="Times New Roman" w:eastAsia="Calibri" w:hAnsi="Times New Roman" w:cs="Times New Roman"/>
                <w:sz w:val="24"/>
                <w:szCs w:val="24"/>
              </w:rPr>
              <w:t>ное оборудование 9 класс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 xml:space="preserve"> %)</w:t>
            </w:r>
          </w:p>
        </w:tc>
        <w:tc>
          <w:tcPr>
            <w:tcW w:w="1843" w:type="dxa"/>
            <w:gridSpan w:val="7"/>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демонстрац</w:t>
            </w:r>
            <w:r w:rsidRPr="00B90DC3">
              <w:rPr>
                <w:rFonts w:ascii="Times New Roman" w:eastAsia="Calibri" w:hAnsi="Times New Roman" w:cs="Times New Roman"/>
                <w:sz w:val="24"/>
                <w:szCs w:val="24"/>
              </w:rPr>
              <w:t>и</w:t>
            </w:r>
            <w:r w:rsidRPr="00B90DC3">
              <w:rPr>
                <w:rFonts w:ascii="Times New Roman" w:eastAsia="Calibri" w:hAnsi="Times New Roman" w:cs="Times New Roman"/>
                <w:sz w:val="24"/>
                <w:szCs w:val="24"/>
              </w:rPr>
              <w:t>онное оборуд</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вание  10-11 класс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 xml:space="preserve"> %)</w:t>
            </w:r>
          </w:p>
        </w:tc>
        <w:tc>
          <w:tcPr>
            <w:tcW w:w="2135" w:type="dxa"/>
            <w:gridSpan w:val="14"/>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лабораторное оборудование                (</w:t>
            </w:r>
            <w:proofErr w:type="gramStart"/>
            <w:r w:rsidRPr="00B90DC3">
              <w:rPr>
                <w:rFonts w:ascii="Times New Roman" w:eastAsia="Times New Roman" w:hAnsi="Times New Roman" w:cs="Times New Roman"/>
                <w:sz w:val="24"/>
                <w:szCs w:val="24"/>
                <w:lang w:eastAsia="ru-RU"/>
              </w:rPr>
              <w:t>в</w:t>
            </w:r>
            <w:proofErr w:type="gramEnd"/>
            <w:r w:rsidRPr="00B90DC3">
              <w:rPr>
                <w:rFonts w:ascii="Times New Roman" w:eastAsia="Times New Roman" w:hAnsi="Times New Roman" w:cs="Times New Roman"/>
                <w:sz w:val="24"/>
                <w:szCs w:val="24"/>
                <w:lang w:eastAsia="ru-RU"/>
              </w:rPr>
              <w:t xml:space="preserve"> %)</w:t>
            </w: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432" w:type="dxa"/>
          <w:trHeight w:val="255"/>
        </w:trPr>
        <w:tc>
          <w:tcPr>
            <w:tcW w:w="1806" w:type="dxa"/>
            <w:gridSpan w:val="2"/>
            <w:tcBorders>
              <w:top w:val="nil"/>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1</w:t>
            </w:r>
          </w:p>
        </w:tc>
        <w:tc>
          <w:tcPr>
            <w:tcW w:w="2112" w:type="dxa"/>
            <w:gridSpan w:val="7"/>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2</w:t>
            </w:r>
          </w:p>
        </w:tc>
        <w:tc>
          <w:tcPr>
            <w:tcW w:w="1715" w:type="dxa"/>
            <w:gridSpan w:val="7"/>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3</w:t>
            </w:r>
          </w:p>
        </w:tc>
        <w:tc>
          <w:tcPr>
            <w:tcW w:w="1995" w:type="dxa"/>
            <w:gridSpan w:val="7"/>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4</w:t>
            </w:r>
          </w:p>
        </w:tc>
        <w:tc>
          <w:tcPr>
            <w:tcW w:w="2119" w:type="dxa"/>
            <w:gridSpan w:val="3"/>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5</w:t>
            </w:r>
          </w:p>
        </w:tc>
        <w:tc>
          <w:tcPr>
            <w:tcW w:w="1843" w:type="dxa"/>
            <w:gridSpan w:val="7"/>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6</w:t>
            </w:r>
          </w:p>
        </w:tc>
        <w:tc>
          <w:tcPr>
            <w:tcW w:w="2135" w:type="dxa"/>
            <w:gridSpan w:val="14"/>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w:t>
            </w: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432" w:type="dxa"/>
          <w:trHeight w:val="215"/>
        </w:trPr>
        <w:tc>
          <w:tcPr>
            <w:tcW w:w="1806" w:type="dxa"/>
            <w:gridSpan w:val="2"/>
            <w:tcBorders>
              <w:top w:val="nil"/>
              <w:left w:val="single" w:sz="4" w:space="0" w:color="auto"/>
              <w:bottom w:val="single" w:sz="4" w:space="0" w:color="auto"/>
              <w:right w:val="single" w:sz="4" w:space="0" w:color="auto"/>
            </w:tcBorders>
            <w:shd w:val="clear" w:color="auto" w:fill="auto"/>
            <w:hideMark/>
          </w:tcPr>
          <w:p w:rsidR="002E26DA" w:rsidRPr="00B90DC3" w:rsidRDefault="002E26DA" w:rsidP="001334D3">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0</w:t>
            </w:r>
          </w:p>
        </w:tc>
        <w:tc>
          <w:tcPr>
            <w:tcW w:w="2112" w:type="dxa"/>
            <w:gridSpan w:val="7"/>
            <w:tcBorders>
              <w:top w:val="single" w:sz="4" w:space="0" w:color="auto"/>
              <w:left w:val="nil"/>
              <w:bottom w:val="single" w:sz="4" w:space="0" w:color="auto"/>
              <w:right w:val="single" w:sz="4" w:space="0" w:color="auto"/>
            </w:tcBorders>
            <w:shd w:val="clear" w:color="auto" w:fill="auto"/>
            <w:hideMark/>
          </w:tcPr>
          <w:p w:rsidR="002E26DA" w:rsidRPr="00B90DC3" w:rsidRDefault="002E26DA" w:rsidP="001334D3">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0</w:t>
            </w:r>
          </w:p>
        </w:tc>
        <w:tc>
          <w:tcPr>
            <w:tcW w:w="1715" w:type="dxa"/>
            <w:gridSpan w:val="7"/>
            <w:tcBorders>
              <w:top w:val="nil"/>
              <w:left w:val="nil"/>
              <w:bottom w:val="single" w:sz="4" w:space="0" w:color="auto"/>
              <w:right w:val="single" w:sz="4" w:space="0" w:color="auto"/>
            </w:tcBorders>
            <w:shd w:val="clear" w:color="auto" w:fill="auto"/>
            <w:hideMark/>
          </w:tcPr>
          <w:p w:rsidR="002E26DA" w:rsidRPr="00B90DC3" w:rsidRDefault="001334D3" w:rsidP="001334D3">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30</w:t>
            </w:r>
          </w:p>
        </w:tc>
        <w:tc>
          <w:tcPr>
            <w:tcW w:w="1995" w:type="dxa"/>
            <w:gridSpan w:val="7"/>
            <w:tcBorders>
              <w:top w:val="nil"/>
              <w:left w:val="nil"/>
              <w:bottom w:val="single" w:sz="4" w:space="0" w:color="auto"/>
              <w:right w:val="single" w:sz="4" w:space="0" w:color="auto"/>
            </w:tcBorders>
            <w:shd w:val="clear" w:color="auto" w:fill="auto"/>
            <w:hideMark/>
          </w:tcPr>
          <w:p w:rsidR="002E26DA" w:rsidRPr="00B90DC3" w:rsidRDefault="001334D3" w:rsidP="001334D3">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25</w:t>
            </w:r>
          </w:p>
        </w:tc>
        <w:tc>
          <w:tcPr>
            <w:tcW w:w="2119" w:type="dxa"/>
            <w:gridSpan w:val="3"/>
            <w:tcBorders>
              <w:top w:val="nil"/>
              <w:left w:val="nil"/>
              <w:bottom w:val="single" w:sz="4" w:space="0" w:color="auto"/>
              <w:right w:val="single" w:sz="4" w:space="0" w:color="auto"/>
            </w:tcBorders>
            <w:shd w:val="clear" w:color="auto" w:fill="auto"/>
            <w:hideMark/>
          </w:tcPr>
          <w:p w:rsidR="002E26DA" w:rsidRPr="00B90DC3" w:rsidRDefault="001334D3" w:rsidP="001334D3">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25</w:t>
            </w:r>
          </w:p>
        </w:tc>
        <w:tc>
          <w:tcPr>
            <w:tcW w:w="1843" w:type="dxa"/>
            <w:gridSpan w:val="7"/>
            <w:tcBorders>
              <w:top w:val="nil"/>
              <w:left w:val="nil"/>
              <w:bottom w:val="single" w:sz="4" w:space="0" w:color="auto"/>
              <w:right w:val="single" w:sz="4" w:space="0" w:color="auto"/>
            </w:tcBorders>
            <w:shd w:val="clear" w:color="auto" w:fill="auto"/>
            <w:hideMark/>
          </w:tcPr>
          <w:p w:rsidR="002E26DA" w:rsidRPr="00B90DC3" w:rsidRDefault="001334D3" w:rsidP="001334D3">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25</w:t>
            </w:r>
          </w:p>
        </w:tc>
        <w:tc>
          <w:tcPr>
            <w:tcW w:w="2135" w:type="dxa"/>
            <w:gridSpan w:val="14"/>
            <w:tcBorders>
              <w:top w:val="nil"/>
              <w:left w:val="nil"/>
              <w:bottom w:val="single" w:sz="4" w:space="0" w:color="auto"/>
              <w:right w:val="single" w:sz="4" w:space="0" w:color="auto"/>
            </w:tcBorders>
            <w:shd w:val="clear" w:color="auto" w:fill="auto"/>
            <w:hideMark/>
          </w:tcPr>
          <w:p w:rsidR="002E26DA" w:rsidRPr="00B90DC3" w:rsidRDefault="001334D3" w:rsidP="001334D3">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2642" w:type="dxa"/>
            <w:gridSpan w:val="5"/>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1982" w:type="dxa"/>
            <w:gridSpan w:val="9"/>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144" w:type="dxa"/>
            <w:gridSpan w:val="5"/>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6464" w:type="dxa"/>
            <w:gridSpan w:val="24"/>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36" w:type="dxa"/>
            <w:gridSpan w:val="3"/>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Calibri" w:hAnsi="Times New Roman" w:cs="Times New Roman"/>
                <w:sz w:val="24"/>
                <w:szCs w:val="24"/>
              </w:rPr>
            </w:pPr>
          </w:p>
        </w:tc>
        <w:tc>
          <w:tcPr>
            <w:tcW w:w="2689" w:type="dxa"/>
            <w:gridSpan w:val="3"/>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958" w:type="dxa"/>
          <w:trHeight w:val="255"/>
        </w:trPr>
        <w:tc>
          <w:tcPr>
            <w:tcW w:w="11939" w:type="dxa"/>
            <w:gridSpan w:val="36"/>
            <w:tcBorders>
              <w:top w:val="nil"/>
              <w:left w:val="nil"/>
              <w:bottom w:val="nil"/>
              <w:right w:val="nil"/>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b/>
                <w:bCs/>
                <w:sz w:val="24"/>
                <w:szCs w:val="24"/>
              </w:rPr>
            </w:pPr>
            <w:r w:rsidRPr="00B90DC3">
              <w:rPr>
                <w:rFonts w:ascii="Times New Roman" w:eastAsia="Calibri" w:hAnsi="Times New Roman" w:cs="Times New Roman"/>
                <w:b/>
                <w:bCs/>
                <w:sz w:val="24"/>
                <w:szCs w:val="24"/>
              </w:rPr>
              <w:t>Технология</w:t>
            </w:r>
          </w:p>
        </w:tc>
        <w:tc>
          <w:tcPr>
            <w:tcW w:w="1260" w:type="dxa"/>
            <w:gridSpan w:val="6"/>
            <w:tcBorders>
              <w:top w:val="nil"/>
              <w:left w:val="nil"/>
              <w:bottom w:val="nil"/>
              <w:right w:val="nil"/>
            </w:tcBorders>
            <w:shd w:val="clear" w:color="auto" w:fill="auto"/>
            <w:noWrap/>
            <w:vAlign w:val="bottom"/>
            <w:hideMark/>
          </w:tcPr>
          <w:p w:rsidR="002E26DA" w:rsidRPr="00B90DC3" w:rsidRDefault="002E26DA" w:rsidP="002E26DA">
            <w:pPr>
              <w:spacing w:after="0" w:line="240" w:lineRule="auto"/>
              <w:rPr>
                <w:rFonts w:ascii="Times New Roman" w:eastAsia="Times New Roman" w:hAnsi="Times New Roman" w:cs="Times New Roman"/>
                <w:sz w:val="24"/>
                <w:szCs w:val="24"/>
                <w:lang w:eastAsia="ru-RU"/>
              </w:rPr>
            </w:pP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432" w:type="dxa"/>
          <w:trHeight w:val="705"/>
        </w:trPr>
        <w:tc>
          <w:tcPr>
            <w:tcW w:w="18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оснащенность кабинета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w:t>
            </w:r>
          </w:p>
        </w:tc>
        <w:tc>
          <w:tcPr>
            <w:tcW w:w="2126" w:type="dxa"/>
            <w:gridSpan w:val="8"/>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кол-во кабинетов (столярное дело)</w:t>
            </w:r>
          </w:p>
        </w:tc>
        <w:tc>
          <w:tcPr>
            <w:tcW w:w="1701" w:type="dxa"/>
            <w:gridSpan w:val="6"/>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оснащенность кабинета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w:t>
            </w:r>
          </w:p>
        </w:tc>
        <w:tc>
          <w:tcPr>
            <w:tcW w:w="1987" w:type="dxa"/>
            <w:gridSpan w:val="6"/>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кол-во кабин</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тов (слесарное дело)</w:t>
            </w:r>
          </w:p>
        </w:tc>
        <w:tc>
          <w:tcPr>
            <w:tcW w:w="2127" w:type="dxa"/>
            <w:gridSpan w:val="4"/>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оснащенность к</w:t>
            </w:r>
            <w:r w:rsidRPr="00B90DC3">
              <w:rPr>
                <w:rFonts w:ascii="Times New Roman" w:eastAsia="Calibri" w:hAnsi="Times New Roman" w:cs="Times New Roman"/>
                <w:sz w:val="24"/>
                <w:szCs w:val="24"/>
              </w:rPr>
              <w:t>а</w:t>
            </w:r>
            <w:r w:rsidRPr="00B90DC3">
              <w:rPr>
                <w:rFonts w:ascii="Times New Roman" w:eastAsia="Calibri" w:hAnsi="Times New Roman" w:cs="Times New Roman"/>
                <w:sz w:val="24"/>
                <w:szCs w:val="24"/>
              </w:rPr>
              <w:t>бинета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w:t>
            </w:r>
          </w:p>
        </w:tc>
        <w:tc>
          <w:tcPr>
            <w:tcW w:w="1843" w:type="dxa"/>
            <w:gridSpan w:val="7"/>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кол-во кабин</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тов (обслуж</w:t>
            </w:r>
            <w:r w:rsidRPr="00B90DC3">
              <w:rPr>
                <w:rFonts w:ascii="Times New Roman" w:eastAsia="Calibri" w:hAnsi="Times New Roman" w:cs="Times New Roman"/>
                <w:sz w:val="24"/>
                <w:szCs w:val="24"/>
              </w:rPr>
              <w:t>и</w:t>
            </w:r>
            <w:r w:rsidRPr="00B90DC3">
              <w:rPr>
                <w:rFonts w:ascii="Times New Roman" w:eastAsia="Calibri" w:hAnsi="Times New Roman" w:cs="Times New Roman"/>
                <w:sz w:val="24"/>
                <w:szCs w:val="24"/>
              </w:rPr>
              <w:t>вающий труд)</w:t>
            </w:r>
          </w:p>
        </w:tc>
        <w:tc>
          <w:tcPr>
            <w:tcW w:w="2135" w:type="dxa"/>
            <w:gridSpan w:val="14"/>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оснащенность к</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бинета (</w:t>
            </w:r>
            <w:proofErr w:type="gramStart"/>
            <w:r w:rsidRPr="00B90DC3">
              <w:rPr>
                <w:rFonts w:ascii="Times New Roman" w:eastAsia="Times New Roman" w:hAnsi="Times New Roman" w:cs="Times New Roman"/>
                <w:sz w:val="24"/>
                <w:szCs w:val="24"/>
                <w:lang w:eastAsia="ru-RU"/>
              </w:rPr>
              <w:t>в</w:t>
            </w:r>
            <w:proofErr w:type="gramEnd"/>
            <w:r w:rsidRPr="00B90DC3">
              <w:rPr>
                <w:rFonts w:ascii="Times New Roman" w:eastAsia="Times New Roman" w:hAnsi="Times New Roman" w:cs="Times New Roman"/>
                <w:sz w:val="24"/>
                <w:szCs w:val="24"/>
                <w:lang w:eastAsia="ru-RU"/>
              </w:rPr>
              <w:t>%)</w:t>
            </w: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432" w:type="dxa"/>
          <w:trHeight w:val="255"/>
        </w:trPr>
        <w:tc>
          <w:tcPr>
            <w:tcW w:w="1806" w:type="dxa"/>
            <w:gridSpan w:val="2"/>
            <w:tcBorders>
              <w:top w:val="nil"/>
              <w:left w:val="single" w:sz="4" w:space="0" w:color="auto"/>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1.1</w:t>
            </w:r>
          </w:p>
        </w:tc>
        <w:tc>
          <w:tcPr>
            <w:tcW w:w="2126" w:type="dxa"/>
            <w:gridSpan w:val="8"/>
            <w:tcBorders>
              <w:top w:val="single" w:sz="4" w:space="0" w:color="auto"/>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1</w:t>
            </w:r>
          </w:p>
        </w:tc>
        <w:tc>
          <w:tcPr>
            <w:tcW w:w="1701" w:type="dxa"/>
            <w:gridSpan w:val="6"/>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2</w:t>
            </w:r>
          </w:p>
        </w:tc>
        <w:tc>
          <w:tcPr>
            <w:tcW w:w="1987" w:type="dxa"/>
            <w:gridSpan w:val="6"/>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3</w:t>
            </w:r>
          </w:p>
        </w:tc>
        <w:tc>
          <w:tcPr>
            <w:tcW w:w="2127" w:type="dxa"/>
            <w:gridSpan w:val="4"/>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4</w:t>
            </w:r>
          </w:p>
        </w:tc>
        <w:tc>
          <w:tcPr>
            <w:tcW w:w="1843" w:type="dxa"/>
            <w:gridSpan w:val="7"/>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5</w:t>
            </w:r>
          </w:p>
        </w:tc>
        <w:tc>
          <w:tcPr>
            <w:tcW w:w="2135" w:type="dxa"/>
            <w:gridSpan w:val="14"/>
            <w:tcBorders>
              <w:top w:val="nil"/>
              <w:left w:val="nil"/>
              <w:bottom w:val="single" w:sz="4" w:space="0" w:color="auto"/>
              <w:right w:val="single" w:sz="4" w:space="0" w:color="auto"/>
            </w:tcBorders>
            <w:shd w:val="clear" w:color="auto" w:fill="auto"/>
            <w:vAlign w:val="center"/>
            <w:hideMark/>
          </w:tcPr>
          <w:p w:rsidR="002E26DA" w:rsidRPr="00B90DC3" w:rsidRDefault="002E26DA"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w:t>
            </w:r>
          </w:p>
        </w:tc>
      </w:tr>
      <w:tr w:rsidR="002E26DA" w:rsidRPr="00B90DC3" w:rsidTr="00C66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432" w:type="dxa"/>
          <w:trHeight w:val="325"/>
        </w:trPr>
        <w:tc>
          <w:tcPr>
            <w:tcW w:w="1806" w:type="dxa"/>
            <w:gridSpan w:val="2"/>
            <w:tcBorders>
              <w:top w:val="nil"/>
              <w:left w:val="single" w:sz="4" w:space="0" w:color="auto"/>
              <w:bottom w:val="single" w:sz="4" w:space="0" w:color="auto"/>
              <w:right w:val="single" w:sz="4" w:space="0" w:color="auto"/>
            </w:tcBorders>
            <w:shd w:val="clear" w:color="auto" w:fill="auto"/>
            <w:hideMark/>
          </w:tcPr>
          <w:p w:rsidR="002E26DA" w:rsidRPr="00B90DC3" w:rsidRDefault="009A7E34" w:rsidP="009A7E34">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25</w:t>
            </w:r>
          </w:p>
        </w:tc>
        <w:tc>
          <w:tcPr>
            <w:tcW w:w="2126" w:type="dxa"/>
            <w:gridSpan w:val="8"/>
            <w:tcBorders>
              <w:top w:val="single" w:sz="4" w:space="0" w:color="auto"/>
              <w:left w:val="nil"/>
              <w:bottom w:val="single" w:sz="4" w:space="0" w:color="auto"/>
              <w:right w:val="single" w:sz="4" w:space="0" w:color="auto"/>
            </w:tcBorders>
            <w:shd w:val="clear" w:color="auto" w:fill="auto"/>
            <w:hideMark/>
          </w:tcPr>
          <w:p w:rsidR="002E26DA" w:rsidRPr="00B90DC3" w:rsidRDefault="009A7E34" w:rsidP="009A7E34">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1</w:t>
            </w:r>
          </w:p>
        </w:tc>
        <w:tc>
          <w:tcPr>
            <w:tcW w:w="1701" w:type="dxa"/>
            <w:gridSpan w:val="6"/>
            <w:tcBorders>
              <w:top w:val="nil"/>
              <w:left w:val="nil"/>
              <w:bottom w:val="single" w:sz="4" w:space="0" w:color="auto"/>
              <w:right w:val="single" w:sz="4" w:space="0" w:color="auto"/>
            </w:tcBorders>
            <w:shd w:val="clear" w:color="auto" w:fill="auto"/>
            <w:hideMark/>
          </w:tcPr>
          <w:p w:rsidR="002E26DA" w:rsidRPr="00B90DC3" w:rsidRDefault="002E26DA" w:rsidP="009A7E34">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c>
          <w:tcPr>
            <w:tcW w:w="1987" w:type="dxa"/>
            <w:gridSpan w:val="6"/>
            <w:tcBorders>
              <w:top w:val="nil"/>
              <w:left w:val="nil"/>
              <w:bottom w:val="single" w:sz="4" w:space="0" w:color="auto"/>
              <w:right w:val="single" w:sz="4" w:space="0" w:color="auto"/>
            </w:tcBorders>
            <w:shd w:val="clear" w:color="auto" w:fill="auto"/>
            <w:hideMark/>
          </w:tcPr>
          <w:p w:rsidR="002E26DA" w:rsidRPr="00B90DC3" w:rsidRDefault="002E26DA" w:rsidP="009A7E34">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0,00</w:t>
            </w:r>
          </w:p>
        </w:tc>
        <w:tc>
          <w:tcPr>
            <w:tcW w:w="2127" w:type="dxa"/>
            <w:gridSpan w:val="4"/>
            <w:tcBorders>
              <w:top w:val="nil"/>
              <w:left w:val="nil"/>
              <w:bottom w:val="single" w:sz="4" w:space="0" w:color="auto"/>
              <w:right w:val="single" w:sz="4" w:space="0" w:color="auto"/>
            </w:tcBorders>
            <w:shd w:val="clear" w:color="auto" w:fill="auto"/>
            <w:hideMark/>
          </w:tcPr>
          <w:p w:rsidR="002E26DA" w:rsidRPr="00B90DC3" w:rsidRDefault="002E26DA" w:rsidP="009A7E34">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0,00</w:t>
            </w:r>
          </w:p>
        </w:tc>
        <w:tc>
          <w:tcPr>
            <w:tcW w:w="1843" w:type="dxa"/>
            <w:gridSpan w:val="7"/>
            <w:tcBorders>
              <w:top w:val="nil"/>
              <w:left w:val="nil"/>
              <w:bottom w:val="single" w:sz="4" w:space="0" w:color="auto"/>
              <w:right w:val="single" w:sz="4" w:space="0" w:color="auto"/>
            </w:tcBorders>
            <w:shd w:val="clear" w:color="auto" w:fill="auto"/>
            <w:hideMark/>
          </w:tcPr>
          <w:p w:rsidR="002E26DA" w:rsidRPr="00B90DC3" w:rsidRDefault="009A7E34" w:rsidP="009A7E34">
            <w:pPr>
              <w:spacing w:after="0" w:line="240" w:lineRule="auto"/>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1</w:t>
            </w:r>
          </w:p>
        </w:tc>
        <w:tc>
          <w:tcPr>
            <w:tcW w:w="2135" w:type="dxa"/>
            <w:gridSpan w:val="14"/>
            <w:tcBorders>
              <w:top w:val="nil"/>
              <w:left w:val="nil"/>
              <w:bottom w:val="single" w:sz="4" w:space="0" w:color="auto"/>
              <w:right w:val="single" w:sz="4" w:space="0" w:color="auto"/>
            </w:tcBorders>
            <w:shd w:val="clear" w:color="auto" w:fill="auto"/>
            <w:hideMark/>
          </w:tcPr>
          <w:p w:rsidR="002E26DA" w:rsidRPr="00B90DC3" w:rsidRDefault="00A446D7" w:rsidP="009A7E34">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w:t>
            </w:r>
          </w:p>
        </w:tc>
      </w:tr>
    </w:tbl>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p>
    <w:p w:rsidR="002E26DA" w:rsidRPr="00B90DC3" w:rsidRDefault="002E26DA" w:rsidP="002E26DA">
      <w:pPr>
        <w:spacing w:after="0" w:line="240" w:lineRule="auto"/>
        <w:jc w:val="both"/>
        <w:rPr>
          <w:rFonts w:ascii="Times New Roman" w:eastAsia="Times New Roman" w:hAnsi="Times New Roman" w:cs="Times New Roman"/>
          <w:color w:val="000000" w:themeColor="text1"/>
          <w:sz w:val="24"/>
          <w:szCs w:val="24"/>
          <w:u w:val="single"/>
          <w:lang w:eastAsia="ru-RU"/>
        </w:rPr>
      </w:pPr>
      <w:r w:rsidRPr="00B90DC3">
        <w:rPr>
          <w:rFonts w:ascii="Times New Roman" w:eastAsia="Times New Roman" w:hAnsi="Times New Roman" w:cs="Times New Roman"/>
          <w:sz w:val="24"/>
          <w:szCs w:val="24"/>
          <w:lang w:eastAsia="ru-RU"/>
        </w:rPr>
        <w:t xml:space="preserve">2.3.5. Наличие актового зала </w:t>
      </w:r>
      <w:r w:rsidRPr="00B90DC3">
        <w:rPr>
          <w:rFonts w:ascii="Times New Roman" w:eastAsia="Times New Roman" w:hAnsi="Times New Roman" w:cs="Times New Roman"/>
          <w:i/>
          <w:sz w:val="24"/>
          <w:szCs w:val="24"/>
          <w:lang w:eastAsia="ru-RU"/>
        </w:rPr>
        <w:t>(площадь, количество посадочных мест</w:t>
      </w:r>
      <w:r w:rsidRPr="00B90DC3">
        <w:rPr>
          <w:rFonts w:ascii="Times New Roman" w:eastAsia="Times New Roman" w:hAnsi="Times New Roman" w:cs="Times New Roman"/>
          <w:i/>
          <w:color w:val="000000" w:themeColor="text1"/>
          <w:sz w:val="24"/>
          <w:szCs w:val="24"/>
          <w:lang w:eastAsia="ru-RU"/>
        </w:rPr>
        <w:t xml:space="preserve">) </w:t>
      </w:r>
      <w:r w:rsidRPr="00B90DC3">
        <w:rPr>
          <w:rFonts w:ascii="Times New Roman" w:eastAsia="Times New Roman" w:hAnsi="Times New Roman" w:cs="Times New Roman"/>
          <w:color w:val="000000" w:themeColor="text1"/>
          <w:sz w:val="24"/>
          <w:szCs w:val="24"/>
          <w:u w:val="single"/>
          <w:lang w:eastAsia="ru-RU"/>
        </w:rPr>
        <w:t xml:space="preserve"> </w:t>
      </w:r>
      <w:r w:rsidR="009852DD" w:rsidRPr="00B90DC3">
        <w:rPr>
          <w:rFonts w:ascii="Times New Roman" w:eastAsia="Times New Roman" w:hAnsi="Times New Roman" w:cs="Times New Roman"/>
          <w:color w:val="000000" w:themeColor="text1"/>
          <w:sz w:val="24"/>
          <w:szCs w:val="24"/>
          <w:u w:val="single"/>
          <w:lang w:eastAsia="ru-RU"/>
        </w:rPr>
        <w:t>130 кв</w:t>
      </w:r>
      <w:proofErr w:type="gramStart"/>
      <w:r w:rsidR="009852DD" w:rsidRPr="00B90DC3">
        <w:rPr>
          <w:rFonts w:ascii="Times New Roman" w:eastAsia="Times New Roman" w:hAnsi="Times New Roman" w:cs="Times New Roman"/>
          <w:color w:val="000000" w:themeColor="text1"/>
          <w:sz w:val="24"/>
          <w:szCs w:val="24"/>
          <w:u w:val="single"/>
          <w:lang w:eastAsia="ru-RU"/>
        </w:rPr>
        <w:t>.м</w:t>
      </w:r>
      <w:proofErr w:type="gramEnd"/>
      <w:r w:rsidRPr="00B90DC3">
        <w:rPr>
          <w:rFonts w:ascii="Times New Roman" w:eastAsia="Times New Roman" w:hAnsi="Times New Roman" w:cs="Times New Roman"/>
          <w:color w:val="000000" w:themeColor="text1"/>
          <w:sz w:val="24"/>
          <w:szCs w:val="24"/>
          <w:u w:val="single"/>
          <w:lang w:eastAsia="ru-RU"/>
        </w:rPr>
        <w:t>,</w:t>
      </w:r>
      <w:r w:rsidR="009852DD" w:rsidRPr="00B90DC3">
        <w:rPr>
          <w:rFonts w:ascii="Times New Roman" w:eastAsia="Times New Roman" w:hAnsi="Times New Roman" w:cs="Times New Roman"/>
          <w:color w:val="000000" w:themeColor="text1"/>
          <w:sz w:val="24"/>
          <w:szCs w:val="24"/>
          <w:u w:val="single"/>
          <w:lang w:eastAsia="ru-RU"/>
        </w:rPr>
        <w:t xml:space="preserve"> 70 посадочных мест</w:t>
      </w:r>
      <w:r w:rsidRPr="00B90DC3">
        <w:rPr>
          <w:rFonts w:ascii="Times New Roman" w:eastAsia="Times New Roman" w:hAnsi="Times New Roman" w:cs="Times New Roman"/>
          <w:i/>
          <w:color w:val="000000" w:themeColor="text1"/>
          <w:sz w:val="24"/>
          <w:szCs w:val="24"/>
          <w:lang w:eastAsia="ru-RU"/>
        </w:rPr>
        <w:t xml:space="preserve"> </w:t>
      </w:r>
    </w:p>
    <w:p w:rsidR="002E26DA" w:rsidRPr="00B90DC3" w:rsidRDefault="002E26DA" w:rsidP="002E26DA">
      <w:pPr>
        <w:spacing w:after="0" w:line="240" w:lineRule="auto"/>
        <w:jc w:val="both"/>
        <w:rPr>
          <w:rFonts w:ascii="Times New Roman" w:eastAsia="Times New Roman" w:hAnsi="Times New Roman" w:cs="Times New Roman"/>
          <w:color w:val="000000" w:themeColor="text1"/>
          <w:sz w:val="24"/>
          <w:szCs w:val="24"/>
          <w:u w:val="single"/>
          <w:lang w:eastAsia="ru-RU"/>
        </w:rPr>
      </w:pPr>
      <w:r w:rsidRPr="00B90DC3">
        <w:rPr>
          <w:rFonts w:ascii="Times New Roman" w:eastAsia="Times New Roman" w:hAnsi="Times New Roman" w:cs="Times New Roman"/>
          <w:color w:val="000000" w:themeColor="text1"/>
          <w:sz w:val="24"/>
          <w:szCs w:val="24"/>
          <w:lang w:eastAsia="ru-RU"/>
        </w:rPr>
        <w:t xml:space="preserve">2.3.6. </w:t>
      </w:r>
      <w:proofErr w:type="gramStart"/>
      <w:r w:rsidRPr="00B90DC3">
        <w:rPr>
          <w:rFonts w:ascii="Times New Roman" w:eastAsia="Times New Roman" w:hAnsi="Times New Roman" w:cs="Times New Roman"/>
          <w:color w:val="000000" w:themeColor="text1"/>
          <w:sz w:val="24"/>
          <w:szCs w:val="24"/>
          <w:lang w:eastAsia="ru-RU"/>
        </w:rPr>
        <w:t xml:space="preserve">Наличие спортивных залов </w:t>
      </w:r>
      <w:r w:rsidRPr="00B90DC3">
        <w:rPr>
          <w:rFonts w:ascii="Times New Roman" w:eastAsia="Times New Roman" w:hAnsi="Times New Roman" w:cs="Times New Roman"/>
          <w:i/>
          <w:color w:val="000000" w:themeColor="text1"/>
          <w:sz w:val="24"/>
          <w:szCs w:val="24"/>
          <w:lang w:eastAsia="ru-RU"/>
        </w:rPr>
        <w:t xml:space="preserve">(количество, площадь, оснащенность) </w:t>
      </w:r>
      <w:r w:rsidRPr="00B90DC3">
        <w:rPr>
          <w:rFonts w:ascii="Times New Roman" w:eastAsia="Times New Roman" w:hAnsi="Times New Roman" w:cs="Times New Roman"/>
          <w:color w:val="000000" w:themeColor="text1"/>
          <w:sz w:val="24"/>
          <w:szCs w:val="24"/>
          <w:u w:val="single"/>
          <w:lang w:eastAsia="ru-RU"/>
        </w:rPr>
        <w:t xml:space="preserve">имеется </w:t>
      </w:r>
      <w:r w:rsidR="00A446D7" w:rsidRPr="00B90DC3">
        <w:rPr>
          <w:rFonts w:ascii="Times New Roman" w:eastAsia="Times New Roman" w:hAnsi="Times New Roman" w:cs="Times New Roman"/>
          <w:color w:val="000000" w:themeColor="text1"/>
          <w:sz w:val="24"/>
          <w:szCs w:val="24"/>
          <w:u w:val="single"/>
          <w:lang w:eastAsia="ru-RU"/>
        </w:rPr>
        <w:t>2</w:t>
      </w:r>
      <w:r w:rsidR="00F83C0F" w:rsidRPr="00B90DC3">
        <w:rPr>
          <w:rFonts w:ascii="Times New Roman" w:eastAsia="Times New Roman" w:hAnsi="Times New Roman" w:cs="Times New Roman"/>
          <w:color w:val="000000" w:themeColor="text1"/>
          <w:sz w:val="24"/>
          <w:szCs w:val="24"/>
          <w:u w:val="single"/>
          <w:lang w:eastAsia="ru-RU"/>
        </w:rPr>
        <w:t xml:space="preserve"> спортивных</w:t>
      </w:r>
      <w:r w:rsidRPr="00B90DC3">
        <w:rPr>
          <w:rFonts w:ascii="Times New Roman" w:eastAsia="Times New Roman" w:hAnsi="Times New Roman" w:cs="Times New Roman"/>
          <w:color w:val="000000" w:themeColor="text1"/>
          <w:sz w:val="24"/>
          <w:szCs w:val="24"/>
          <w:u w:val="single"/>
          <w:lang w:eastAsia="ru-RU"/>
        </w:rPr>
        <w:t xml:space="preserve"> зал</w:t>
      </w:r>
      <w:r w:rsidR="00F83C0F" w:rsidRPr="00B90DC3">
        <w:rPr>
          <w:rFonts w:ascii="Times New Roman" w:eastAsia="Times New Roman" w:hAnsi="Times New Roman" w:cs="Times New Roman"/>
          <w:color w:val="000000" w:themeColor="text1"/>
          <w:sz w:val="24"/>
          <w:szCs w:val="24"/>
          <w:u w:val="single"/>
          <w:lang w:eastAsia="ru-RU"/>
        </w:rPr>
        <w:t>а</w:t>
      </w:r>
      <w:r w:rsidRPr="00B90DC3">
        <w:rPr>
          <w:rFonts w:ascii="Times New Roman" w:eastAsia="Times New Roman" w:hAnsi="Times New Roman" w:cs="Times New Roman"/>
          <w:color w:val="000000" w:themeColor="text1"/>
          <w:sz w:val="24"/>
          <w:szCs w:val="24"/>
          <w:u w:val="single"/>
          <w:lang w:eastAsia="ru-RU"/>
        </w:rPr>
        <w:t xml:space="preserve">, площадь </w:t>
      </w:r>
      <w:r w:rsidR="00F83C0F" w:rsidRPr="00B90DC3">
        <w:rPr>
          <w:rFonts w:ascii="Times New Roman" w:eastAsia="Times New Roman" w:hAnsi="Times New Roman" w:cs="Times New Roman"/>
          <w:color w:val="000000" w:themeColor="text1"/>
          <w:sz w:val="24"/>
          <w:szCs w:val="24"/>
          <w:u w:val="single"/>
          <w:lang w:eastAsia="ru-RU"/>
        </w:rPr>
        <w:t xml:space="preserve">- </w:t>
      </w:r>
      <w:r w:rsidR="009852DD" w:rsidRPr="00B90DC3">
        <w:rPr>
          <w:rFonts w:ascii="Times New Roman" w:eastAsia="Times New Roman" w:hAnsi="Times New Roman" w:cs="Times New Roman"/>
          <w:color w:val="000000" w:themeColor="text1"/>
          <w:sz w:val="24"/>
          <w:szCs w:val="24"/>
          <w:u w:val="single"/>
          <w:lang w:eastAsia="ru-RU"/>
        </w:rPr>
        <w:t>155,9</w:t>
      </w:r>
      <w:r w:rsidRPr="00B90DC3">
        <w:rPr>
          <w:rFonts w:ascii="Times New Roman" w:eastAsia="Times New Roman" w:hAnsi="Times New Roman" w:cs="Times New Roman"/>
          <w:color w:val="000000" w:themeColor="text1"/>
          <w:sz w:val="24"/>
          <w:szCs w:val="24"/>
          <w:u w:val="single"/>
          <w:lang w:eastAsia="ru-RU"/>
        </w:rPr>
        <w:t xml:space="preserve"> кв.м., </w:t>
      </w:r>
      <w:r w:rsidR="009852DD" w:rsidRPr="00B90DC3">
        <w:rPr>
          <w:rFonts w:ascii="Times New Roman" w:eastAsia="Times New Roman" w:hAnsi="Times New Roman" w:cs="Times New Roman"/>
          <w:color w:val="000000" w:themeColor="text1"/>
          <w:sz w:val="24"/>
          <w:szCs w:val="24"/>
          <w:u w:val="single"/>
          <w:lang w:eastAsia="ru-RU"/>
        </w:rPr>
        <w:t xml:space="preserve">171,2 кв.м., </w:t>
      </w:r>
      <w:r w:rsidRPr="00B90DC3">
        <w:rPr>
          <w:rFonts w:ascii="Times New Roman" w:eastAsia="Times New Roman" w:hAnsi="Times New Roman" w:cs="Times New Roman"/>
          <w:color w:val="000000" w:themeColor="text1"/>
          <w:sz w:val="24"/>
          <w:szCs w:val="24"/>
          <w:u w:val="single"/>
          <w:lang w:eastAsia="ru-RU"/>
        </w:rPr>
        <w:t xml:space="preserve">оснащенность </w:t>
      </w:r>
      <w:r w:rsidR="00A446D7" w:rsidRPr="00B90DC3">
        <w:rPr>
          <w:rFonts w:ascii="Times New Roman" w:eastAsia="Times New Roman" w:hAnsi="Times New Roman" w:cs="Times New Roman"/>
          <w:color w:val="000000" w:themeColor="text1"/>
          <w:sz w:val="24"/>
          <w:szCs w:val="24"/>
          <w:u w:val="single"/>
          <w:lang w:eastAsia="ru-RU"/>
        </w:rPr>
        <w:t>25</w:t>
      </w:r>
      <w:r w:rsidRPr="00B90DC3">
        <w:rPr>
          <w:rFonts w:ascii="Times New Roman" w:eastAsia="Times New Roman" w:hAnsi="Times New Roman" w:cs="Times New Roman"/>
          <w:color w:val="000000" w:themeColor="text1"/>
          <w:sz w:val="24"/>
          <w:szCs w:val="24"/>
          <w:u w:val="single"/>
          <w:lang w:eastAsia="ru-RU"/>
        </w:rPr>
        <w:t>%</w:t>
      </w:r>
      <w:proofErr w:type="gramEnd"/>
    </w:p>
    <w:p w:rsidR="002E26DA" w:rsidRPr="00B90DC3" w:rsidRDefault="002E26DA" w:rsidP="002E26DA">
      <w:pPr>
        <w:spacing w:after="0" w:line="240" w:lineRule="auto"/>
        <w:jc w:val="both"/>
        <w:rPr>
          <w:rFonts w:ascii="Times New Roman" w:eastAsia="Times New Roman" w:hAnsi="Times New Roman" w:cs="Times New Roman"/>
          <w:color w:val="000000" w:themeColor="text1"/>
          <w:sz w:val="24"/>
          <w:szCs w:val="24"/>
          <w:lang w:eastAsia="ru-RU"/>
        </w:rPr>
      </w:pPr>
      <w:r w:rsidRPr="00B90DC3">
        <w:rPr>
          <w:rFonts w:ascii="Times New Roman" w:eastAsia="Times New Roman" w:hAnsi="Times New Roman" w:cs="Times New Roman"/>
          <w:color w:val="000000" w:themeColor="text1"/>
          <w:sz w:val="24"/>
          <w:szCs w:val="24"/>
          <w:lang w:eastAsia="ru-RU"/>
        </w:rPr>
        <w:t xml:space="preserve">2.3.7. Наличие медицинского кабинета и лицензии на медицинский кабинет </w:t>
      </w:r>
      <w:r w:rsidRPr="00B90DC3">
        <w:rPr>
          <w:rFonts w:ascii="Times New Roman" w:eastAsia="Times New Roman" w:hAnsi="Times New Roman" w:cs="Times New Roman"/>
          <w:color w:val="000000" w:themeColor="text1"/>
          <w:sz w:val="24"/>
          <w:szCs w:val="24"/>
          <w:u w:val="single"/>
          <w:lang w:eastAsia="ru-RU"/>
        </w:rPr>
        <w:t>нет</w:t>
      </w:r>
    </w:p>
    <w:p w:rsidR="002E26DA" w:rsidRPr="00B90DC3" w:rsidRDefault="002E26DA" w:rsidP="002E26DA">
      <w:pPr>
        <w:spacing w:after="0" w:line="240" w:lineRule="auto"/>
        <w:jc w:val="both"/>
        <w:rPr>
          <w:rFonts w:ascii="Times New Roman" w:eastAsia="Times New Roman" w:hAnsi="Times New Roman" w:cs="Times New Roman"/>
          <w:color w:val="000000" w:themeColor="text1"/>
          <w:sz w:val="24"/>
          <w:szCs w:val="24"/>
          <w:lang w:eastAsia="ru-RU"/>
        </w:rPr>
      </w:pPr>
      <w:r w:rsidRPr="00B90DC3">
        <w:rPr>
          <w:rFonts w:ascii="Times New Roman" w:eastAsia="Times New Roman" w:hAnsi="Times New Roman" w:cs="Times New Roman"/>
          <w:color w:val="000000" w:themeColor="text1"/>
          <w:sz w:val="24"/>
          <w:szCs w:val="24"/>
          <w:lang w:eastAsia="ru-RU"/>
        </w:rPr>
        <w:t xml:space="preserve">2.3.8. Наличие столовой </w:t>
      </w:r>
      <w:r w:rsidRPr="00B90DC3">
        <w:rPr>
          <w:rFonts w:ascii="Times New Roman" w:eastAsia="Times New Roman" w:hAnsi="Times New Roman" w:cs="Times New Roman"/>
          <w:i/>
          <w:color w:val="000000" w:themeColor="text1"/>
          <w:sz w:val="24"/>
          <w:szCs w:val="24"/>
          <w:lang w:eastAsia="ru-RU"/>
        </w:rPr>
        <w:t>(площадь, количество посадочных мест)</w:t>
      </w:r>
      <w:r w:rsidRPr="00B90DC3">
        <w:rPr>
          <w:rFonts w:ascii="Times New Roman" w:eastAsia="Times New Roman" w:hAnsi="Times New Roman" w:cs="Times New Roman"/>
          <w:color w:val="000000" w:themeColor="text1"/>
          <w:sz w:val="24"/>
          <w:szCs w:val="24"/>
          <w:lang w:eastAsia="ru-RU"/>
        </w:rPr>
        <w:t xml:space="preserve"> </w:t>
      </w:r>
      <w:r w:rsidR="009852DD" w:rsidRPr="00B90DC3">
        <w:rPr>
          <w:rFonts w:ascii="Times New Roman" w:eastAsia="Times New Roman" w:hAnsi="Times New Roman" w:cs="Times New Roman"/>
          <w:color w:val="000000" w:themeColor="text1"/>
          <w:sz w:val="24"/>
          <w:szCs w:val="24"/>
          <w:u w:val="single"/>
          <w:lang w:eastAsia="ru-RU"/>
        </w:rPr>
        <w:t>имеется, площадь 109,8 кв.м., 150</w:t>
      </w:r>
      <w:r w:rsidRPr="00B90DC3">
        <w:rPr>
          <w:rFonts w:ascii="Times New Roman" w:eastAsia="Times New Roman" w:hAnsi="Times New Roman" w:cs="Times New Roman"/>
          <w:color w:val="000000" w:themeColor="text1"/>
          <w:sz w:val="24"/>
          <w:szCs w:val="24"/>
          <w:u w:val="single"/>
          <w:lang w:eastAsia="ru-RU"/>
        </w:rPr>
        <w:t xml:space="preserve"> посадочных мест </w:t>
      </w:r>
    </w:p>
    <w:p w:rsidR="002E26DA" w:rsidRPr="00B90DC3" w:rsidRDefault="002E26DA" w:rsidP="002E26DA">
      <w:pPr>
        <w:spacing w:after="0" w:line="240" w:lineRule="auto"/>
        <w:jc w:val="both"/>
        <w:rPr>
          <w:rFonts w:ascii="Times New Roman" w:eastAsia="Times New Roman" w:hAnsi="Times New Roman" w:cs="Times New Roman"/>
          <w:color w:val="000000" w:themeColor="text1"/>
          <w:sz w:val="24"/>
          <w:szCs w:val="24"/>
          <w:lang w:eastAsia="ru-RU"/>
        </w:rPr>
      </w:pPr>
      <w:r w:rsidRPr="00B90DC3">
        <w:rPr>
          <w:rFonts w:ascii="Times New Roman" w:eastAsia="Times New Roman" w:hAnsi="Times New Roman" w:cs="Times New Roman"/>
          <w:color w:val="000000" w:themeColor="text1"/>
          <w:sz w:val="24"/>
          <w:szCs w:val="24"/>
          <w:lang w:eastAsia="ru-RU"/>
        </w:rPr>
        <w:t xml:space="preserve">2.3.9. Наличие в составе помещений интерната: </w:t>
      </w:r>
      <w:r w:rsidRPr="00B90DC3">
        <w:rPr>
          <w:rFonts w:ascii="Times New Roman" w:eastAsia="Times New Roman" w:hAnsi="Times New Roman" w:cs="Times New Roman"/>
          <w:color w:val="000000" w:themeColor="text1"/>
          <w:sz w:val="24"/>
          <w:szCs w:val="24"/>
          <w:u w:val="single"/>
          <w:lang w:eastAsia="ru-RU"/>
        </w:rPr>
        <w:t>нет</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 xml:space="preserve">- спальных помещений отдельно для мальчиков и девочек </w:t>
      </w:r>
      <w:r w:rsidRPr="00B90DC3">
        <w:rPr>
          <w:rFonts w:ascii="Times New Roman" w:eastAsia="Times New Roman" w:hAnsi="Times New Roman" w:cs="Times New Roman"/>
          <w:sz w:val="24"/>
          <w:szCs w:val="24"/>
          <w:u w:val="single"/>
          <w:lang w:eastAsia="ru-RU"/>
        </w:rPr>
        <w:t>нет</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комнат отдыха и психологической разгрузки </w:t>
      </w:r>
      <w:r w:rsidRPr="00B90DC3">
        <w:rPr>
          <w:rFonts w:ascii="Times New Roman" w:eastAsia="Times New Roman" w:hAnsi="Times New Roman" w:cs="Times New Roman"/>
          <w:sz w:val="24"/>
          <w:szCs w:val="24"/>
          <w:u w:val="single"/>
          <w:lang w:eastAsia="ru-RU"/>
        </w:rPr>
        <w:t>нет</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(описать их состояние, оснащенность для круглосуточного пребывания воспитанников)</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2.3.2. Наличие акта приемки ОУ к началу учебного года</w:t>
      </w:r>
      <w:r w:rsidRPr="00B90DC3">
        <w:rPr>
          <w:rFonts w:ascii="Times New Roman" w:eastAsia="Times New Roman" w:hAnsi="Times New Roman" w:cs="Times New Roman"/>
          <w:sz w:val="24"/>
          <w:szCs w:val="24"/>
          <w:u w:val="single"/>
          <w:lang w:eastAsia="ru-RU"/>
        </w:rPr>
        <w:t xml:space="preserve"> имеется</w:t>
      </w: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sz w:val="24"/>
          <w:szCs w:val="24"/>
          <w:lang w:eastAsia="ru-RU"/>
        </w:rPr>
        <w:t>3. Структура и система управления образовательного учреждения</w:t>
      </w: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3.1. Структура управления </w:t>
      </w:r>
    </w:p>
    <w:p w:rsidR="002E26DA" w:rsidRPr="00B90DC3" w:rsidRDefault="002E26DA" w:rsidP="002E26DA">
      <w:pPr>
        <w:shd w:val="clear" w:color="auto" w:fill="FFFFFF"/>
        <w:spacing w:after="0" w:line="240" w:lineRule="auto"/>
        <w:ind w:firstLine="284"/>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Формами управления школы являются общее собрание коллектива,  педагогический совет, методический совет, родительский ком</w:t>
      </w:r>
      <w:r w:rsidRPr="00B90DC3">
        <w:rPr>
          <w:rFonts w:ascii="Times New Roman" w:eastAsia="Times New Roman" w:hAnsi="Times New Roman" w:cs="Times New Roman"/>
          <w:i/>
          <w:sz w:val="24"/>
          <w:szCs w:val="24"/>
          <w:lang w:eastAsia="ru-RU"/>
        </w:rPr>
        <w:t>и</w:t>
      </w:r>
      <w:r w:rsidRPr="00B90DC3">
        <w:rPr>
          <w:rFonts w:ascii="Times New Roman" w:eastAsia="Times New Roman" w:hAnsi="Times New Roman" w:cs="Times New Roman"/>
          <w:i/>
          <w:sz w:val="24"/>
          <w:szCs w:val="24"/>
          <w:lang w:eastAsia="ru-RU"/>
        </w:rPr>
        <w:t>тет, органы ученического самоуправления.  Непосредственное  руководство  учреждением  осуществляет  директор школы, назначенный Учредителем и прошедший соответствующую аттестацию. Деятельность  директора  и его заместителей регламентирована функци</w:t>
      </w:r>
      <w:r w:rsidRPr="00B90DC3">
        <w:rPr>
          <w:rFonts w:ascii="Times New Roman" w:eastAsia="Times New Roman" w:hAnsi="Times New Roman" w:cs="Times New Roman"/>
          <w:i/>
          <w:sz w:val="24"/>
          <w:szCs w:val="24"/>
          <w:lang w:eastAsia="ru-RU"/>
        </w:rPr>
        <w:t>о</w:t>
      </w:r>
      <w:r w:rsidRPr="00B90DC3">
        <w:rPr>
          <w:rFonts w:ascii="Times New Roman" w:eastAsia="Times New Roman" w:hAnsi="Times New Roman" w:cs="Times New Roman"/>
          <w:i/>
          <w:sz w:val="24"/>
          <w:szCs w:val="24"/>
          <w:lang w:eastAsia="ru-RU"/>
        </w:rPr>
        <w:t>нальными обязанностями, пересмотренными и откорректированными    в соответствии  с  современными требованиями. Разграничение  полномочий  директора, а также  органов самоуправления закреплено  в Уставе.</w:t>
      </w:r>
    </w:p>
    <w:p w:rsidR="002E26DA" w:rsidRPr="00B90DC3" w:rsidRDefault="002E26DA" w:rsidP="002E26DA">
      <w:pPr>
        <w:shd w:val="clear" w:color="auto" w:fill="FFFFFF"/>
        <w:spacing w:after="0" w:line="240" w:lineRule="auto"/>
        <w:ind w:firstLine="284"/>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В своей  практической  деятельности  школа руководствуется  Законом «Об образовании», нормативными  документами МО и Н РФ, МО и Н РТ и Учредителя, Уставом школы, локальными нормативными актами.</w:t>
      </w:r>
    </w:p>
    <w:p w:rsidR="002E26DA" w:rsidRPr="00B90DC3"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Анализ  цели и задач управления показал, что они соответствуют  потребностям  учащихся и  их родителей, а также педагогов  шк</w:t>
      </w:r>
      <w:r w:rsidRPr="00B90DC3">
        <w:rPr>
          <w:rFonts w:ascii="Times New Roman" w:eastAsia="Times New Roman" w:hAnsi="Times New Roman" w:cs="Times New Roman"/>
          <w:i/>
          <w:sz w:val="24"/>
          <w:szCs w:val="24"/>
          <w:lang w:eastAsia="ru-RU"/>
        </w:rPr>
        <w:t>о</w:t>
      </w:r>
      <w:r w:rsidRPr="00B90DC3">
        <w:rPr>
          <w:rFonts w:ascii="Times New Roman" w:eastAsia="Times New Roman" w:hAnsi="Times New Roman" w:cs="Times New Roman"/>
          <w:i/>
          <w:sz w:val="24"/>
          <w:szCs w:val="24"/>
          <w:lang w:eastAsia="ru-RU"/>
        </w:rPr>
        <w:t>лы.</w:t>
      </w:r>
    </w:p>
    <w:p w:rsidR="002E26DA" w:rsidRPr="00B90DC3"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В целях развития и совершенствования учебно-воспитательного процесса, творческого роста педагогов школы  действует педагогич</w:t>
      </w:r>
      <w:r w:rsidRPr="00B90DC3">
        <w:rPr>
          <w:rFonts w:ascii="Times New Roman" w:eastAsia="Times New Roman" w:hAnsi="Times New Roman" w:cs="Times New Roman"/>
          <w:i/>
          <w:sz w:val="24"/>
          <w:szCs w:val="24"/>
          <w:lang w:eastAsia="ru-RU"/>
        </w:rPr>
        <w:t>е</w:t>
      </w:r>
      <w:r w:rsidRPr="00B90DC3">
        <w:rPr>
          <w:rFonts w:ascii="Times New Roman" w:eastAsia="Times New Roman" w:hAnsi="Times New Roman" w:cs="Times New Roman"/>
          <w:i/>
          <w:sz w:val="24"/>
          <w:szCs w:val="24"/>
          <w:lang w:eastAsia="ru-RU"/>
        </w:rPr>
        <w:t>ский совет. Заседания педагогического  совета  проводятся  не реже  одного раза  в учебную  четверть.</w:t>
      </w:r>
    </w:p>
    <w:p w:rsidR="002E26DA" w:rsidRPr="00B90DC3"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Полномочия  коллектива школы осуществляются общим собранием коллектива, которое собирается по мере необходимости.</w:t>
      </w:r>
    </w:p>
    <w:p w:rsidR="002E26DA" w:rsidRPr="00B90DC3" w:rsidRDefault="002E26DA" w:rsidP="002E26DA">
      <w:pPr>
        <w:spacing w:after="0" w:line="240" w:lineRule="auto"/>
        <w:ind w:firstLine="284"/>
        <w:jc w:val="both"/>
        <w:rPr>
          <w:rFonts w:ascii="Times New Roman" w:eastAsia="Times New Roman" w:hAnsi="Times New Roman" w:cs="Times New Roman"/>
          <w:i/>
          <w:spacing w:val="-4"/>
          <w:sz w:val="24"/>
          <w:szCs w:val="24"/>
          <w:lang w:val="tt-RU" w:eastAsia="ru-RU"/>
        </w:rPr>
      </w:pPr>
      <w:r w:rsidRPr="00B90DC3">
        <w:rPr>
          <w:rFonts w:ascii="Times New Roman" w:eastAsia="Times New Roman" w:hAnsi="Times New Roman" w:cs="Times New Roman"/>
          <w:i/>
          <w:sz w:val="24"/>
          <w:szCs w:val="24"/>
          <w:lang w:eastAsia="ru-RU"/>
        </w:rPr>
        <w:t>В школе действует родительский комитет, избираемый на общем родительском собрании, задачами которого являются  содействие школе и классным руководителям в обеспечении единства  педагогических требований к учащимся, оказание помощи в воспитании  и об</w:t>
      </w:r>
      <w:r w:rsidRPr="00B90DC3">
        <w:rPr>
          <w:rFonts w:ascii="Times New Roman" w:eastAsia="Times New Roman" w:hAnsi="Times New Roman" w:cs="Times New Roman"/>
          <w:i/>
          <w:sz w:val="24"/>
          <w:szCs w:val="24"/>
          <w:lang w:eastAsia="ru-RU"/>
        </w:rPr>
        <w:t>у</w:t>
      </w:r>
      <w:r w:rsidRPr="00B90DC3">
        <w:rPr>
          <w:rFonts w:ascii="Times New Roman" w:eastAsia="Times New Roman" w:hAnsi="Times New Roman" w:cs="Times New Roman"/>
          <w:i/>
          <w:sz w:val="24"/>
          <w:szCs w:val="24"/>
          <w:lang w:eastAsia="ru-RU"/>
        </w:rPr>
        <w:t xml:space="preserve">чении детей,  в организации  горячего питания  школьников. </w:t>
      </w:r>
      <w:r w:rsidRPr="00B90DC3">
        <w:rPr>
          <w:rFonts w:ascii="Times New Roman" w:eastAsia="Times New Roman" w:hAnsi="Times New Roman" w:cs="Times New Roman"/>
          <w:i/>
          <w:spacing w:val="-4"/>
          <w:sz w:val="24"/>
          <w:szCs w:val="24"/>
          <w:lang w:val="tt-RU" w:eastAsia="ru-RU"/>
        </w:rPr>
        <w:t>Направлениями  работы родительского комитета также являются содействие в охране и укреплении здоровья  учащихся, организации и проведении  совместных культурных и спортивных мероприятий, поддержке полезных  инициатив обучающихся. Директор школы регулярно выступает с открытыми докладами перед родителями на общешкольных собраниях, что обеспечивает открытость и доступность информации о деятельности в школе. Деятельность  школы освещается  в периодической  печати и школьном сайте.</w:t>
      </w:r>
    </w:p>
    <w:p w:rsidR="002E26DA" w:rsidRPr="00B90DC3"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Методический совет школы  функционирует  на основании положения о методическом совете, который осуществляет общее руково</w:t>
      </w:r>
      <w:r w:rsidRPr="00B90DC3">
        <w:rPr>
          <w:rFonts w:ascii="Times New Roman" w:eastAsia="Times New Roman" w:hAnsi="Times New Roman" w:cs="Times New Roman"/>
          <w:i/>
          <w:sz w:val="24"/>
          <w:szCs w:val="24"/>
          <w:lang w:eastAsia="ru-RU"/>
        </w:rPr>
        <w:t>д</w:t>
      </w:r>
      <w:r w:rsidRPr="00B90DC3">
        <w:rPr>
          <w:rFonts w:ascii="Times New Roman" w:eastAsia="Times New Roman" w:hAnsi="Times New Roman" w:cs="Times New Roman"/>
          <w:i/>
          <w:sz w:val="24"/>
          <w:szCs w:val="24"/>
          <w:lang w:eastAsia="ru-RU"/>
        </w:rPr>
        <w:t>ство методической  работой педагогического коллектива школы. Членами методического совета являются   руководители методических объединений.    Заседания методического совета проводятся не реже одного раза в четверть.</w:t>
      </w:r>
    </w:p>
    <w:p w:rsidR="002E26DA" w:rsidRPr="00B90DC3"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Методические объединения являются основными структурными подразделениями методической службы и сформированы на основе положения о методическом объединении образовательного учреждения.  В школе работают  </w:t>
      </w:r>
      <w:r w:rsidR="00BC1273" w:rsidRPr="00B90DC3">
        <w:rPr>
          <w:rFonts w:ascii="Times New Roman" w:eastAsia="Times New Roman" w:hAnsi="Times New Roman" w:cs="Times New Roman"/>
          <w:i/>
          <w:sz w:val="24"/>
          <w:szCs w:val="24"/>
          <w:lang w:eastAsia="ru-RU"/>
        </w:rPr>
        <w:t>четыре</w:t>
      </w:r>
      <w:r w:rsidRPr="00B90DC3">
        <w:rPr>
          <w:rFonts w:ascii="Times New Roman" w:eastAsia="Times New Roman" w:hAnsi="Times New Roman" w:cs="Times New Roman"/>
          <w:i/>
          <w:sz w:val="24"/>
          <w:szCs w:val="24"/>
          <w:lang w:eastAsia="ru-RU"/>
        </w:rPr>
        <w:t xml:space="preserve">  методических объединения  учит</w:t>
      </w:r>
      <w:r w:rsidRPr="00B90DC3">
        <w:rPr>
          <w:rFonts w:ascii="Times New Roman" w:eastAsia="Times New Roman" w:hAnsi="Times New Roman" w:cs="Times New Roman"/>
          <w:i/>
          <w:sz w:val="24"/>
          <w:szCs w:val="24"/>
          <w:lang w:eastAsia="ru-RU"/>
        </w:rPr>
        <w:t>е</w:t>
      </w:r>
      <w:r w:rsidRPr="00B90DC3">
        <w:rPr>
          <w:rFonts w:ascii="Times New Roman" w:eastAsia="Times New Roman" w:hAnsi="Times New Roman" w:cs="Times New Roman"/>
          <w:i/>
          <w:sz w:val="24"/>
          <w:szCs w:val="24"/>
          <w:lang w:eastAsia="ru-RU"/>
        </w:rPr>
        <w:t>лей предметников</w:t>
      </w:r>
      <w:r w:rsidR="00BC1273" w:rsidRPr="00B90DC3">
        <w:rPr>
          <w:rFonts w:ascii="Times New Roman" w:eastAsia="Times New Roman" w:hAnsi="Times New Roman" w:cs="Times New Roman"/>
          <w:i/>
          <w:sz w:val="24"/>
          <w:szCs w:val="24"/>
          <w:lang w:eastAsia="ru-RU"/>
        </w:rPr>
        <w:t>.</w:t>
      </w:r>
    </w:p>
    <w:p w:rsidR="002E26DA" w:rsidRPr="00B90DC3"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В школе функционируют органы ученического самоуправления. Это – совет старшеклассников и классные органы самоуправления.</w:t>
      </w:r>
    </w:p>
    <w:p w:rsidR="002E26DA" w:rsidRPr="00B90DC3"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Организация управления образовательным учреждением соответствует уставным требованиям.</w:t>
      </w:r>
    </w:p>
    <w:p w:rsidR="002E26DA" w:rsidRPr="00B90DC3" w:rsidRDefault="002E26DA" w:rsidP="002E26DA">
      <w:pPr>
        <w:spacing w:after="0" w:line="240" w:lineRule="auto"/>
        <w:ind w:firstLine="284"/>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lastRenderedPageBreak/>
        <w:t>Деятельность всех органов управления школы регламентирована локальными актами. Все глобальные вопросы решаются с привлечен</w:t>
      </w:r>
      <w:r w:rsidRPr="00B90DC3">
        <w:rPr>
          <w:rFonts w:ascii="Times New Roman" w:eastAsia="Times New Roman" w:hAnsi="Times New Roman" w:cs="Times New Roman"/>
          <w:i/>
          <w:sz w:val="24"/>
          <w:szCs w:val="24"/>
          <w:lang w:eastAsia="ru-RU"/>
        </w:rPr>
        <w:t>и</w:t>
      </w:r>
      <w:r w:rsidRPr="00B90DC3">
        <w:rPr>
          <w:rFonts w:ascii="Times New Roman" w:eastAsia="Times New Roman" w:hAnsi="Times New Roman" w:cs="Times New Roman"/>
          <w:i/>
          <w:sz w:val="24"/>
          <w:szCs w:val="24"/>
          <w:lang w:eastAsia="ru-RU"/>
        </w:rPr>
        <w:t>ем всех участников учебно-воспитательного процесса</w:t>
      </w:r>
      <w:r w:rsidRPr="00B90DC3">
        <w:rPr>
          <w:rFonts w:ascii="Times New Roman" w:eastAsia="Times New Roman" w:hAnsi="Times New Roman" w:cs="Times New Roman"/>
          <w:i/>
          <w:spacing w:val="-5"/>
          <w:sz w:val="24"/>
          <w:szCs w:val="24"/>
          <w:lang w:eastAsia="ru-RU"/>
        </w:rPr>
        <w:t xml:space="preserve">. </w:t>
      </w:r>
    </w:p>
    <w:p w:rsidR="002E26DA" w:rsidRPr="00B90DC3" w:rsidRDefault="002E26DA" w:rsidP="002E26DA">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sz w:val="24"/>
          <w:szCs w:val="24"/>
          <w:lang w:eastAsia="ru-RU"/>
        </w:rPr>
        <w:t>3.2. Планирование</w:t>
      </w:r>
      <w:r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i/>
          <w:sz w:val="24"/>
          <w:szCs w:val="24"/>
          <w:lang w:eastAsia="ru-RU"/>
        </w:rPr>
        <w:t>(наличие перспективного плана работы, годового плана работы школы, текущих планов)</w:t>
      </w:r>
      <w:r w:rsidRPr="00B90DC3">
        <w:rPr>
          <w:rFonts w:ascii="Times New Roman" w:eastAsia="Times New Roman" w:hAnsi="Times New Roman" w:cs="Times New Roman"/>
          <w:sz w:val="24"/>
          <w:szCs w:val="24"/>
          <w:lang w:eastAsia="ru-RU"/>
        </w:rPr>
        <w:t xml:space="preserve"> </w:t>
      </w:r>
    </w:p>
    <w:p w:rsidR="002E26DA" w:rsidRPr="00B90DC3" w:rsidRDefault="002E26DA" w:rsidP="002E26DA">
      <w:pPr>
        <w:widowControl w:val="0"/>
        <w:autoSpaceDE w:val="0"/>
        <w:autoSpaceDN w:val="0"/>
        <w:adjustRightInd w:val="0"/>
        <w:spacing w:after="0" w:line="240" w:lineRule="auto"/>
        <w:jc w:val="both"/>
        <w:outlineLvl w:val="0"/>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С целью объединения усилий всех педагогов школы на решение главных для школы задач и получения наилучшего конечного результата ежегодно составляется план учебно-воспитательной работы на учебный год, который состоит из следующих разделов:</w:t>
      </w:r>
    </w:p>
    <w:p w:rsidR="003D5036" w:rsidRPr="00B90DC3" w:rsidRDefault="003D5036" w:rsidP="003D5036">
      <w:pPr>
        <w:pStyle w:val="afc"/>
        <w:rPr>
          <w:rFonts w:ascii="Times New Roman" w:eastAsiaTheme="minorEastAsia" w:hAnsi="Times New Roman" w:cs="Times New Roman"/>
          <w:noProof/>
          <w:sz w:val="24"/>
          <w:szCs w:val="24"/>
          <w:lang w:eastAsia="ru-RU"/>
        </w:rPr>
      </w:pPr>
      <w:r w:rsidRPr="00B90DC3">
        <w:rPr>
          <w:rFonts w:ascii="Times New Roman" w:hAnsi="Times New Roman" w:cs="Times New Roman"/>
          <w:b/>
          <w:sz w:val="24"/>
          <w:szCs w:val="24"/>
        </w:rPr>
        <w:t xml:space="preserve">Раздел </w:t>
      </w:r>
      <w:r w:rsidRPr="00B90DC3">
        <w:rPr>
          <w:rFonts w:ascii="Times New Roman" w:hAnsi="Times New Roman" w:cs="Times New Roman"/>
          <w:b/>
          <w:sz w:val="24"/>
          <w:szCs w:val="24"/>
          <w:lang w:val="en-US"/>
        </w:rPr>
        <w:t>I</w:t>
      </w:r>
      <w:r w:rsidRPr="00B90DC3">
        <w:rPr>
          <w:rFonts w:ascii="Times New Roman" w:hAnsi="Times New Roman" w:cs="Times New Roman"/>
          <w:b/>
          <w:sz w:val="24"/>
          <w:szCs w:val="24"/>
        </w:rPr>
        <w:t>.</w:t>
      </w:r>
      <w:r w:rsidRPr="00B90DC3">
        <w:rPr>
          <w:rFonts w:ascii="Times New Roman" w:hAnsi="Times New Roman" w:cs="Times New Roman"/>
          <w:sz w:val="24"/>
          <w:szCs w:val="24"/>
        </w:rPr>
        <w:t xml:space="preserve"> </w:t>
      </w:r>
      <w:hyperlink w:anchor="_Toc369174490" w:history="1">
        <w:r w:rsidRPr="00B90DC3">
          <w:rPr>
            <w:rStyle w:val="af2"/>
            <w:rFonts w:ascii="Times New Roman" w:hAnsi="Times New Roman" w:cs="Times New Roman"/>
            <w:b/>
            <w:noProof/>
            <w:color w:val="auto"/>
            <w:sz w:val="24"/>
            <w:szCs w:val="24"/>
          </w:rPr>
          <w:t>Анализ  учебно-вос</w:t>
        </w:r>
        <w:r w:rsidR="009852DD" w:rsidRPr="00B90DC3">
          <w:rPr>
            <w:rStyle w:val="af2"/>
            <w:rFonts w:ascii="Times New Roman" w:hAnsi="Times New Roman" w:cs="Times New Roman"/>
            <w:b/>
            <w:noProof/>
            <w:color w:val="auto"/>
            <w:sz w:val="24"/>
            <w:szCs w:val="24"/>
          </w:rPr>
          <w:t>питательной деятельности за 2018-2019</w:t>
        </w:r>
        <w:r w:rsidRPr="00B90DC3">
          <w:rPr>
            <w:rStyle w:val="af2"/>
            <w:rFonts w:ascii="Times New Roman" w:hAnsi="Times New Roman" w:cs="Times New Roman"/>
            <w:b/>
            <w:noProof/>
            <w:color w:val="auto"/>
            <w:sz w:val="24"/>
            <w:szCs w:val="24"/>
          </w:rPr>
          <w:t xml:space="preserve"> учебный год</w:t>
        </w:r>
        <w:r w:rsidRPr="00B90DC3">
          <w:rPr>
            <w:rFonts w:ascii="Times New Roman" w:hAnsi="Times New Roman" w:cs="Times New Roman"/>
            <w:noProof/>
            <w:webHidden/>
            <w:sz w:val="24"/>
            <w:szCs w:val="24"/>
          </w:rPr>
          <w:fldChar w:fldCharType="begin"/>
        </w:r>
        <w:r w:rsidRPr="00B90DC3">
          <w:rPr>
            <w:rFonts w:ascii="Times New Roman" w:hAnsi="Times New Roman" w:cs="Times New Roman"/>
            <w:noProof/>
            <w:webHidden/>
            <w:sz w:val="24"/>
            <w:szCs w:val="24"/>
          </w:rPr>
          <w:instrText xml:space="preserve"> PAGEREF _Toc369174490 \h </w:instrText>
        </w:r>
        <w:r w:rsidRPr="00B90DC3">
          <w:rPr>
            <w:rFonts w:ascii="Times New Roman" w:hAnsi="Times New Roman" w:cs="Times New Roman"/>
            <w:noProof/>
            <w:webHidden/>
            <w:sz w:val="24"/>
            <w:szCs w:val="24"/>
          </w:rPr>
        </w:r>
        <w:r w:rsidRPr="00B90DC3">
          <w:rPr>
            <w:rFonts w:ascii="Times New Roman" w:hAnsi="Times New Roman" w:cs="Times New Roman"/>
            <w:noProof/>
            <w:webHidden/>
            <w:sz w:val="24"/>
            <w:szCs w:val="24"/>
          </w:rPr>
          <w:fldChar w:fldCharType="separate"/>
        </w:r>
        <w:r w:rsidRPr="00B90DC3">
          <w:rPr>
            <w:rFonts w:ascii="Times New Roman" w:hAnsi="Times New Roman" w:cs="Times New Roman"/>
            <w:noProof/>
            <w:webHidden/>
            <w:sz w:val="24"/>
            <w:szCs w:val="24"/>
          </w:rPr>
          <w:t>3</w:t>
        </w:r>
        <w:r w:rsidRPr="00B90DC3">
          <w:rPr>
            <w:rFonts w:ascii="Times New Roman" w:hAnsi="Times New Roman" w:cs="Times New Roman"/>
            <w:noProof/>
            <w:webHidden/>
            <w:sz w:val="24"/>
            <w:szCs w:val="24"/>
          </w:rPr>
          <w:fldChar w:fldCharType="end"/>
        </w:r>
      </w:hyperlink>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491" w:history="1">
        <w:r w:rsidR="003D5036" w:rsidRPr="00B90DC3">
          <w:rPr>
            <w:rStyle w:val="af2"/>
            <w:rFonts w:ascii="Times New Roman" w:hAnsi="Times New Roman" w:cs="Times New Roman"/>
            <w:b/>
            <w:i/>
            <w:noProof/>
            <w:color w:val="auto"/>
            <w:sz w:val="24"/>
            <w:szCs w:val="24"/>
          </w:rPr>
          <w:t>Задачи на новый 2019-2020 учебный год</w:t>
        </w:r>
        <w:r w:rsidR="003D5036" w:rsidRPr="00B90DC3">
          <w:rPr>
            <w:rFonts w:ascii="Times New Roman" w:hAnsi="Times New Roman" w:cs="Times New Roman"/>
            <w:noProof/>
            <w:webHidden/>
            <w:sz w:val="24"/>
            <w:szCs w:val="24"/>
          </w:rPr>
          <w:tab/>
        </w:r>
      </w:hyperlink>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493" w:history="1">
        <w:r w:rsidR="003D5036" w:rsidRPr="00B90DC3">
          <w:rPr>
            <w:rStyle w:val="af2"/>
            <w:rFonts w:ascii="Times New Roman" w:hAnsi="Times New Roman" w:cs="Times New Roman"/>
            <w:bCs/>
            <w:noProof/>
            <w:color w:val="auto"/>
            <w:spacing w:val="-1"/>
            <w:sz w:val="24"/>
            <w:szCs w:val="24"/>
          </w:rPr>
          <w:t>Распределение функций, участков работы между администрацией.</w:t>
        </w:r>
        <w:r w:rsidR="003D5036" w:rsidRPr="00B90DC3">
          <w:rPr>
            <w:rFonts w:ascii="Times New Roman" w:hAnsi="Times New Roman" w:cs="Times New Roman"/>
            <w:noProof/>
            <w:webHidden/>
            <w:sz w:val="24"/>
            <w:szCs w:val="24"/>
          </w:rPr>
          <w:tab/>
        </w:r>
      </w:hyperlink>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494" w:history="1">
        <w:r w:rsidR="003D5036" w:rsidRPr="00B90DC3">
          <w:rPr>
            <w:rStyle w:val="af2"/>
            <w:rFonts w:ascii="Times New Roman" w:hAnsi="Times New Roman" w:cs="Times New Roman"/>
            <w:noProof/>
            <w:color w:val="auto"/>
            <w:sz w:val="24"/>
            <w:szCs w:val="24"/>
          </w:rPr>
          <w:t>Организация деятельности школы по реализации прав детей на образование</w:t>
        </w:r>
        <w:r w:rsidR="003D5036" w:rsidRPr="00B90DC3">
          <w:rPr>
            <w:rFonts w:ascii="Times New Roman" w:hAnsi="Times New Roman" w:cs="Times New Roman"/>
            <w:noProof/>
            <w:webHidden/>
            <w:sz w:val="24"/>
            <w:szCs w:val="24"/>
          </w:rPr>
          <w:tab/>
        </w:r>
      </w:hyperlink>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495" w:history="1">
        <w:r w:rsidR="003D5036" w:rsidRPr="00B90DC3">
          <w:rPr>
            <w:rStyle w:val="af2"/>
            <w:rFonts w:ascii="Times New Roman" w:hAnsi="Times New Roman" w:cs="Times New Roman"/>
            <w:noProof/>
            <w:color w:val="auto"/>
            <w:sz w:val="24"/>
            <w:szCs w:val="24"/>
          </w:rPr>
          <w:t>Административные совещания</w:t>
        </w:r>
        <w:r w:rsidR="003D5036" w:rsidRPr="00B90DC3">
          <w:rPr>
            <w:rFonts w:ascii="Times New Roman" w:hAnsi="Times New Roman" w:cs="Times New Roman"/>
            <w:noProof/>
            <w:webHidden/>
            <w:sz w:val="24"/>
            <w:szCs w:val="24"/>
          </w:rPr>
          <w:tab/>
        </w:r>
      </w:hyperlink>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496" w:history="1">
        <w:r w:rsidR="003D5036" w:rsidRPr="00B90DC3">
          <w:rPr>
            <w:rStyle w:val="af2"/>
            <w:rFonts w:ascii="Times New Roman" w:hAnsi="Times New Roman" w:cs="Times New Roman"/>
            <w:noProof/>
            <w:color w:val="auto"/>
            <w:spacing w:val="-2"/>
            <w:sz w:val="24"/>
            <w:szCs w:val="24"/>
          </w:rPr>
          <w:t>Совещания при заместителях директора</w:t>
        </w:r>
        <w:r w:rsidR="003D5036" w:rsidRPr="00B90DC3">
          <w:rPr>
            <w:rFonts w:ascii="Times New Roman" w:hAnsi="Times New Roman" w:cs="Times New Roman"/>
            <w:noProof/>
            <w:webHidden/>
            <w:sz w:val="24"/>
            <w:szCs w:val="24"/>
          </w:rPr>
          <w:tab/>
        </w:r>
      </w:hyperlink>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497" w:history="1">
        <w:r w:rsidR="003D5036" w:rsidRPr="00B90DC3">
          <w:rPr>
            <w:rStyle w:val="af2"/>
            <w:rFonts w:ascii="Times New Roman" w:hAnsi="Times New Roman" w:cs="Times New Roman"/>
            <w:noProof/>
            <w:color w:val="auto"/>
            <w:spacing w:val="-4"/>
            <w:sz w:val="24"/>
            <w:szCs w:val="24"/>
          </w:rPr>
          <w:t xml:space="preserve">Материально-техническое обеспечение учебно-воспитательного </w:t>
        </w:r>
        <w:r w:rsidR="003D5036" w:rsidRPr="00B90DC3">
          <w:rPr>
            <w:rStyle w:val="af2"/>
            <w:rFonts w:ascii="Times New Roman" w:hAnsi="Times New Roman" w:cs="Times New Roman"/>
            <w:noProof/>
            <w:color w:val="auto"/>
            <w:spacing w:val="-1"/>
            <w:sz w:val="24"/>
            <w:szCs w:val="24"/>
          </w:rPr>
          <w:t>процесса и финансово-хозяйственная деятельность.</w:t>
        </w:r>
        <w:r w:rsidR="003D5036" w:rsidRPr="00B90DC3">
          <w:rPr>
            <w:rFonts w:ascii="Times New Roman" w:hAnsi="Times New Roman" w:cs="Times New Roman"/>
            <w:noProof/>
            <w:webHidden/>
            <w:sz w:val="24"/>
            <w:szCs w:val="24"/>
          </w:rPr>
          <w:tab/>
        </w:r>
      </w:hyperlink>
    </w:p>
    <w:p w:rsidR="003D5036" w:rsidRPr="00B90DC3" w:rsidRDefault="003D5036" w:rsidP="003D5036">
      <w:pPr>
        <w:pStyle w:val="afc"/>
        <w:rPr>
          <w:rFonts w:ascii="Times New Roman" w:eastAsiaTheme="minorEastAsia" w:hAnsi="Times New Roman" w:cs="Times New Roman"/>
          <w:noProof/>
          <w:sz w:val="24"/>
          <w:szCs w:val="24"/>
          <w:lang w:eastAsia="ru-RU"/>
        </w:rPr>
      </w:pPr>
      <w:r w:rsidRPr="00B90DC3">
        <w:rPr>
          <w:rFonts w:ascii="Times New Roman" w:hAnsi="Times New Roman" w:cs="Times New Roman"/>
          <w:b/>
          <w:sz w:val="24"/>
          <w:szCs w:val="24"/>
        </w:rPr>
        <w:t xml:space="preserve">Раздел </w:t>
      </w:r>
      <w:r w:rsidRPr="00B90DC3">
        <w:rPr>
          <w:rFonts w:ascii="Times New Roman" w:hAnsi="Times New Roman" w:cs="Times New Roman"/>
          <w:b/>
          <w:sz w:val="24"/>
          <w:szCs w:val="24"/>
          <w:lang w:val="en-US"/>
        </w:rPr>
        <w:t>II</w:t>
      </w:r>
      <w:r w:rsidRPr="00B90DC3">
        <w:rPr>
          <w:rFonts w:ascii="Times New Roman" w:hAnsi="Times New Roman" w:cs="Times New Roman"/>
          <w:b/>
          <w:sz w:val="24"/>
          <w:szCs w:val="24"/>
        </w:rPr>
        <w:t>.</w:t>
      </w:r>
      <w:r w:rsidRPr="00B90DC3">
        <w:rPr>
          <w:rFonts w:ascii="Times New Roman" w:hAnsi="Times New Roman" w:cs="Times New Roman"/>
          <w:sz w:val="24"/>
          <w:szCs w:val="24"/>
        </w:rPr>
        <w:t xml:space="preserve"> </w:t>
      </w:r>
      <w:r w:rsidRPr="00B90DC3">
        <w:rPr>
          <w:rFonts w:ascii="Times New Roman" w:hAnsi="Times New Roman" w:cs="Times New Roman"/>
          <w:b/>
          <w:sz w:val="24"/>
          <w:szCs w:val="24"/>
        </w:rPr>
        <w:t xml:space="preserve">Деятельность педагогического коллектива, </w:t>
      </w:r>
      <w:hyperlink w:anchor="_Toc369174509" w:history="1">
        <w:r w:rsidRPr="00B90DC3">
          <w:rPr>
            <w:rStyle w:val="af2"/>
            <w:rFonts w:ascii="Times New Roman" w:hAnsi="Times New Roman" w:cs="Times New Roman"/>
            <w:b/>
            <w:bCs/>
            <w:noProof/>
            <w:color w:val="auto"/>
            <w:spacing w:val="-5"/>
            <w:sz w:val="24"/>
            <w:szCs w:val="24"/>
          </w:rPr>
          <w:t>направленная на совершенствование образовательного процесса</w:t>
        </w:r>
        <w:r w:rsidRPr="00B90DC3">
          <w:rPr>
            <w:rFonts w:ascii="Times New Roman" w:hAnsi="Times New Roman" w:cs="Times New Roman"/>
            <w:noProof/>
            <w:webHidden/>
            <w:sz w:val="24"/>
            <w:szCs w:val="24"/>
          </w:rPr>
          <w:tab/>
        </w:r>
      </w:hyperlink>
    </w:p>
    <w:p w:rsidR="003D5036" w:rsidRPr="00B90DC3" w:rsidRDefault="001C03E3" w:rsidP="003D5036">
      <w:pPr>
        <w:pStyle w:val="afc"/>
        <w:rPr>
          <w:rFonts w:ascii="Times New Roman" w:hAnsi="Times New Roman" w:cs="Times New Roman"/>
          <w:noProof/>
          <w:sz w:val="24"/>
          <w:szCs w:val="24"/>
        </w:rPr>
      </w:pPr>
      <w:hyperlink w:anchor="_Toc369174510" w:history="1">
        <w:r w:rsidR="003D5036" w:rsidRPr="00B90DC3">
          <w:rPr>
            <w:rStyle w:val="af2"/>
            <w:rFonts w:ascii="Times New Roman" w:hAnsi="Times New Roman" w:cs="Times New Roman"/>
            <w:noProof/>
            <w:color w:val="auto"/>
            <w:sz w:val="24"/>
            <w:szCs w:val="24"/>
          </w:rPr>
          <w:t>План работы по организации и проведению устного собеседования в 9 классе.</w:t>
        </w:r>
        <w:r w:rsidR="003D5036" w:rsidRPr="00B90DC3">
          <w:rPr>
            <w:rFonts w:ascii="Times New Roman" w:hAnsi="Times New Roman" w:cs="Times New Roman"/>
            <w:noProof/>
            <w:webHidden/>
            <w:sz w:val="24"/>
            <w:szCs w:val="24"/>
          </w:rPr>
          <w:tab/>
        </w:r>
      </w:hyperlink>
    </w:p>
    <w:p w:rsidR="003D5036" w:rsidRPr="00B90DC3" w:rsidRDefault="003D5036" w:rsidP="003D5036">
      <w:pPr>
        <w:pStyle w:val="afc"/>
        <w:rPr>
          <w:rFonts w:ascii="Times New Roman" w:hAnsi="Times New Roman" w:cs="Times New Roman"/>
          <w:sz w:val="24"/>
          <w:szCs w:val="24"/>
        </w:rPr>
      </w:pPr>
      <w:r w:rsidRPr="00B90DC3">
        <w:rPr>
          <w:rFonts w:ascii="Times New Roman" w:hAnsi="Times New Roman" w:cs="Times New Roman"/>
          <w:sz w:val="24"/>
          <w:szCs w:val="24"/>
        </w:rPr>
        <w:t xml:space="preserve">    План работы по организации и проведению сочинения в 11 классе</w:t>
      </w:r>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511" w:history="1">
        <w:r w:rsidR="003D5036" w:rsidRPr="00B90DC3">
          <w:rPr>
            <w:rStyle w:val="af2"/>
            <w:rFonts w:ascii="Times New Roman" w:hAnsi="Times New Roman" w:cs="Times New Roman"/>
            <w:noProof/>
            <w:color w:val="auto"/>
            <w:sz w:val="24"/>
            <w:szCs w:val="24"/>
          </w:rPr>
          <w:t>План мероприятий по подготовке</w:t>
        </w:r>
      </w:hyperlink>
      <w:r w:rsidR="003D5036" w:rsidRPr="00B90DC3">
        <w:rPr>
          <w:rFonts w:ascii="Times New Roman" w:hAnsi="Times New Roman" w:cs="Times New Roman"/>
          <w:noProof/>
          <w:sz w:val="24"/>
          <w:szCs w:val="24"/>
        </w:rPr>
        <w:t xml:space="preserve"> к ЕГЭ и ОГЭ </w:t>
      </w:r>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512" w:history="1">
        <w:r w:rsidR="003D5036" w:rsidRPr="00B90DC3">
          <w:rPr>
            <w:rStyle w:val="af2"/>
            <w:rFonts w:ascii="Times New Roman" w:hAnsi="Times New Roman" w:cs="Times New Roman"/>
            <w:noProof/>
            <w:color w:val="auto"/>
            <w:sz w:val="24"/>
            <w:szCs w:val="24"/>
          </w:rPr>
          <w:t>План работы по информатизации</w:t>
        </w:r>
        <w:r w:rsidR="003D5036" w:rsidRPr="00B90DC3">
          <w:rPr>
            <w:rFonts w:ascii="Times New Roman" w:hAnsi="Times New Roman" w:cs="Times New Roman"/>
            <w:noProof/>
            <w:webHidden/>
            <w:sz w:val="24"/>
            <w:szCs w:val="24"/>
          </w:rPr>
          <w:tab/>
        </w:r>
      </w:hyperlink>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514" w:history="1">
        <w:r w:rsidR="003D5036" w:rsidRPr="00B90DC3">
          <w:rPr>
            <w:rStyle w:val="af2"/>
            <w:rFonts w:ascii="Times New Roman" w:hAnsi="Times New Roman" w:cs="Times New Roman"/>
            <w:b/>
            <w:bCs/>
            <w:noProof/>
            <w:color w:val="auto"/>
            <w:spacing w:val="-1"/>
            <w:sz w:val="24"/>
            <w:szCs w:val="24"/>
          </w:rPr>
          <w:t xml:space="preserve">Раздел </w:t>
        </w:r>
        <w:r w:rsidR="003D5036" w:rsidRPr="00B90DC3">
          <w:rPr>
            <w:rStyle w:val="af2"/>
            <w:rFonts w:ascii="Times New Roman" w:hAnsi="Times New Roman" w:cs="Times New Roman"/>
            <w:b/>
            <w:bCs/>
            <w:noProof/>
            <w:color w:val="auto"/>
            <w:sz w:val="24"/>
            <w:szCs w:val="24"/>
            <w:lang w:val="en-US"/>
          </w:rPr>
          <w:t>IV</w:t>
        </w:r>
        <w:r w:rsidR="003D5036" w:rsidRPr="00B90DC3">
          <w:rPr>
            <w:rStyle w:val="af2"/>
            <w:rFonts w:ascii="Times New Roman" w:hAnsi="Times New Roman" w:cs="Times New Roman"/>
            <w:b/>
            <w:bCs/>
            <w:noProof/>
            <w:color w:val="auto"/>
            <w:sz w:val="24"/>
            <w:szCs w:val="24"/>
          </w:rPr>
          <w:t xml:space="preserve">. Деятельность </w:t>
        </w:r>
        <w:r w:rsidR="003D5036" w:rsidRPr="00B90DC3">
          <w:rPr>
            <w:rStyle w:val="af2"/>
            <w:rFonts w:ascii="Times New Roman" w:hAnsi="Times New Roman" w:cs="Times New Roman"/>
            <w:b/>
            <w:bCs/>
            <w:noProof/>
            <w:color w:val="auto"/>
            <w:spacing w:val="-5"/>
            <w:sz w:val="24"/>
            <w:szCs w:val="24"/>
          </w:rPr>
          <w:t>педагогического коллектива, направленная на охрану здоровья детей.</w:t>
        </w:r>
        <w:r w:rsidR="003D5036" w:rsidRPr="00B90DC3">
          <w:rPr>
            <w:rFonts w:ascii="Times New Roman" w:hAnsi="Times New Roman" w:cs="Times New Roman"/>
            <w:noProof/>
            <w:webHidden/>
            <w:sz w:val="24"/>
            <w:szCs w:val="24"/>
          </w:rPr>
          <w:tab/>
        </w:r>
      </w:hyperlink>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515" w:history="1">
        <w:r w:rsidR="003D5036" w:rsidRPr="00B90DC3">
          <w:rPr>
            <w:rStyle w:val="af2"/>
            <w:rFonts w:ascii="Times New Roman" w:hAnsi="Times New Roman" w:cs="Times New Roman"/>
            <w:noProof/>
            <w:color w:val="auto"/>
            <w:spacing w:val="-1"/>
            <w:sz w:val="24"/>
            <w:szCs w:val="24"/>
          </w:rPr>
          <w:t xml:space="preserve">План по реализации республиканской программы </w:t>
        </w:r>
        <w:r w:rsidR="003D5036" w:rsidRPr="00B90DC3">
          <w:rPr>
            <w:rStyle w:val="af2"/>
            <w:rFonts w:ascii="Times New Roman" w:hAnsi="Times New Roman" w:cs="Times New Roman"/>
            <w:noProof/>
            <w:color w:val="auto"/>
            <w:spacing w:val="-2"/>
            <w:sz w:val="24"/>
            <w:szCs w:val="24"/>
          </w:rPr>
          <w:t>«Образование и здоровье»</w:t>
        </w:r>
        <w:r w:rsidR="003D5036" w:rsidRPr="00B90DC3">
          <w:rPr>
            <w:rFonts w:ascii="Times New Roman" w:hAnsi="Times New Roman" w:cs="Times New Roman"/>
            <w:noProof/>
            <w:webHidden/>
            <w:sz w:val="24"/>
            <w:szCs w:val="24"/>
          </w:rPr>
          <w:tab/>
        </w:r>
      </w:hyperlink>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516" w:history="1">
        <w:r w:rsidR="003D5036" w:rsidRPr="00B90DC3">
          <w:rPr>
            <w:rStyle w:val="af2"/>
            <w:rFonts w:ascii="Times New Roman" w:hAnsi="Times New Roman" w:cs="Times New Roman"/>
            <w:bCs/>
            <w:noProof/>
            <w:color w:val="auto"/>
            <w:spacing w:val="-2"/>
            <w:sz w:val="24"/>
            <w:szCs w:val="24"/>
          </w:rPr>
          <w:t>Организация учебно-воспитательного процесса, направленная на охрану здоровья детей.</w:t>
        </w:r>
        <w:r w:rsidR="003D5036" w:rsidRPr="00B90DC3">
          <w:rPr>
            <w:rFonts w:ascii="Times New Roman" w:hAnsi="Times New Roman" w:cs="Times New Roman"/>
            <w:noProof/>
            <w:webHidden/>
            <w:sz w:val="24"/>
            <w:szCs w:val="24"/>
          </w:rPr>
          <w:tab/>
        </w:r>
      </w:hyperlink>
    </w:p>
    <w:p w:rsidR="003D5036" w:rsidRPr="00B90DC3" w:rsidRDefault="001C03E3" w:rsidP="003D5036">
      <w:pPr>
        <w:pStyle w:val="afc"/>
        <w:rPr>
          <w:rFonts w:ascii="Times New Roman" w:eastAsiaTheme="minorEastAsia" w:hAnsi="Times New Roman" w:cs="Times New Roman"/>
          <w:noProof/>
          <w:sz w:val="24"/>
          <w:szCs w:val="24"/>
          <w:lang w:eastAsia="ru-RU"/>
        </w:rPr>
      </w:pPr>
      <w:hyperlink w:anchor="_Toc369174517" w:history="1">
        <w:r w:rsidR="003D5036" w:rsidRPr="00B90DC3">
          <w:rPr>
            <w:rStyle w:val="af2"/>
            <w:rFonts w:ascii="Times New Roman" w:hAnsi="Times New Roman" w:cs="Times New Roman"/>
            <w:b/>
            <w:bCs/>
            <w:noProof/>
            <w:color w:val="auto"/>
            <w:spacing w:val="-1"/>
            <w:sz w:val="24"/>
            <w:szCs w:val="24"/>
          </w:rPr>
          <w:t xml:space="preserve">Раздел </w:t>
        </w:r>
        <w:r w:rsidR="003D5036" w:rsidRPr="00B90DC3">
          <w:rPr>
            <w:rStyle w:val="af2"/>
            <w:rFonts w:ascii="Times New Roman" w:hAnsi="Times New Roman" w:cs="Times New Roman"/>
            <w:b/>
            <w:bCs/>
            <w:noProof/>
            <w:color w:val="auto"/>
            <w:sz w:val="24"/>
            <w:szCs w:val="24"/>
            <w:lang w:val="en-US"/>
          </w:rPr>
          <w:t>V</w:t>
        </w:r>
        <w:r w:rsidR="003D5036" w:rsidRPr="00B90DC3">
          <w:rPr>
            <w:rStyle w:val="af2"/>
            <w:rFonts w:ascii="Times New Roman" w:hAnsi="Times New Roman" w:cs="Times New Roman"/>
            <w:b/>
            <w:bCs/>
            <w:noProof/>
            <w:color w:val="auto"/>
            <w:sz w:val="24"/>
            <w:szCs w:val="24"/>
          </w:rPr>
          <w:t xml:space="preserve">. </w:t>
        </w:r>
        <w:r w:rsidR="003D5036" w:rsidRPr="00B90DC3">
          <w:rPr>
            <w:rStyle w:val="af2"/>
            <w:rFonts w:ascii="Times New Roman" w:hAnsi="Times New Roman" w:cs="Times New Roman"/>
            <w:noProof/>
            <w:color w:val="auto"/>
            <w:sz w:val="24"/>
            <w:szCs w:val="24"/>
          </w:rPr>
          <w:t xml:space="preserve"> </w:t>
        </w:r>
        <w:r w:rsidR="003D5036" w:rsidRPr="00B90DC3">
          <w:rPr>
            <w:rStyle w:val="af2"/>
            <w:rFonts w:ascii="Times New Roman" w:hAnsi="Times New Roman" w:cs="Times New Roman"/>
            <w:b/>
            <w:bCs/>
            <w:noProof/>
            <w:color w:val="auto"/>
            <w:spacing w:val="-5"/>
            <w:sz w:val="24"/>
            <w:szCs w:val="24"/>
          </w:rPr>
          <w:t>Деятельность педагогического коллектива, направленная</w:t>
        </w:r>
      </w:hyperlink>
      <w:r w:rsidR="003D5036" w:rsidRPr="00B90DC3">
        <w:rPr>
          <w:rFonts w:ascii="Times New Roman" w:hAnsi="Times New Roman" w:cs="Times New Roman"/>
          <w:noProof/>
          <w:sz w:val="24"/>
          <w:szCs w:val="24"/>
        </w:rPr>
        <w:t xml:space="preserve"> </w:t>
      </w:r>
      <w:hyperlink w:anchor="_Toc369174518" w:history="1">
        <w:r w:rsidR="003D5036" w:rsidRPr="00B90DC3">
          <w:rPr>
            <w:rStyle w:val="af2"/>
            <w:rFonts w:ascii="Times New Roman" w:hAnsi="Times New Roman" w:cs="Times New Roman"/>
            <w:b/>
            <w:bCs/>
            <w:noProof/>
            <w:color w:val="auto"/>
            <w:spacing w:val="-5"/>
            <w:sz w:val="24"/>
            <w:szCs w:val="24"/>
          </w:rPr>
          <w:t>на совершенствование</w:t>
        </w:r>
        <w:r w:rsidR="003D5036" w:rsidRPr="00B90DC3">
          <w:rPr>
            <w:rStyle w:val="af2"/>
            <w:rFonts w:ascii="Times New Roman" w:hAnsi="Times New Roman" w:cs="Times New Roman"/>
            <w:noProof/>
            <w:color w:val="auto"/>
            <w:sz w:val="24"/>
            <w:szCs w:val="24"/>
          </w:rPr>
          <w:t xml:space="preserve"> </w:t>
        </w:r>
        <w:r w:rsidR="003D5036" w:rsidRPr="00B90DC3">
          <w:rPr>
            <w:rStyle w:val="af2"/>
            <w:rFonts w:ascii="Times New Roman" w:hAnsi="Times New Roman" w:cs="Times New Roman"/>
            <w:b/>
            <w:bCs/>
            <w:noProof/>
            <w:color w:val="auto"/>
            <w:spacing w:val="-5"/>
            <w:sz w:val="24"/>
            <w:szCs w:val="24"/>
          </w:rPr>
          <w:t>системы воспитательной работы.</w:t>
        </w:r>
        <w:r w:rsidR="003D5036" w:rsidRPr="00B90DC3">
          <w:rPr>
            <w:rFonts w:ascii="Times New Roman" w:hAnsi="Times New Roman" w:cs="Times New Roman"/>
            <w:noProof/>
            <w:webHidden/>
            <w:sz w:val="24"/>
            <w:szCs w:val="24"/>
          </w:rPr>
          <w:tab/>
        </w:r>
      </w:hyperlink>
    </w:p>
    <w:p w:rsidR="003D5036" w:rsidRPr="00B90DC3" w:rsidRDefault="001C03E3" w:rsidP="003D5036">
      <w:pPr>
        <w:pStyle w:val="afc"/>
        <w:rPr>
          <w:rFonts w:ascii="Times New Roman" w:hAnsi="Times New Roman" w:cs="Times New Roman"/>
          <w:noProof/>
          <w:sz w:val="24"/>
          <w:szCs w:val="24"/>
        </w:rPr>
      </w:pPr>
      <w:hyperlink w:anchor="_Toc369174523" w:history="1">
        <w:r w:rsidR="003D5036" w:rsidRPr="00B90DC3">
          <w:rPr>
            <w:rStyle w:val="af2"/>
            <w:rFonts w:ascii="Times New Roman" w:hAnsi="Times New Roman" w:cs="Times New Roman"/>
            <w:b/>
            <w:bCs/>
            <w:noProof/>
            <w:color w:val="auto"/>
            <w:spacing w:val="-1"/>
            <w:sz w:val="24"/>
            <w:szCs w:val="24"/>
          </w:rPr>
          <w:t xml:space="preserve">Раздел </w:t>
        </w:r>
        <w:r w:rsidR="003D5036" w:rsidRPr="00B90DC3">
          <w:rPr>
            <w:rStyle w:val="af2"/>
            <w:rFonts w:ascii="Times New Roman" w:hAnsi="Times New Roman" w:cs="Times New Roman"/>
            <w:b/>
            <w:bCs/>
            <w:noProof/>
            <w:color w:val="auto"/>
            <w:spacing w:val="10"/>
            <w:sz w:val="24"/>
            <w:szCs w:val="24"/>
            <w:lang w:val="en-US"/>
          </w:rPr>
          <w:t>VI</w:t>
        </w:r>
        <w:r w:rsidR="003D5036" w:rsidRPr="00B90DC3">
          <w:rPr>
            <w:rStyle w:val="af2"/>
            <w:rFonts w:ascii="Times New Roman" w:hAnsi="Times New Roman" w:cs="Times New Roman"/>
            <w:b/>
            <w:bCs/>
            <w:noProof/>
            <w:color w:val="auto"/>
            <w:spacing w:val="10"/>
            <w:sz w:val="24"/>
            <w:szCs w:val="24"/>
          </w:rPr>
          <w:t>.</w:t>
        </w:r>
        <w:r w:rsidR="003D5036" w:rsidRPr="00B90DC3">
          <w:rPr>
            <w:rStyle w:val="af2"/>
            <w:rFonts w:ascii="Times New Roman" w:hAnsi="Times New Roman" w:cs="Times New Roman"/>
            <w:b/>
            <w:bCs/>
            <w:noProof/>
            <w:color w:val="auto"/>
            <w:spacing w:val="10"/>
            <w:sz w:val="24"/>
            <w:szCs w:val="24"/>
            <w:lang w:val="tt-RU"/>
          </w:rPr>
          <w:t xml:space="preserve"> </w:t>
        </w:r>
        <w:r w:rsidR="003D5036" w:rsidRPr="00B90DC3">
          <w:rPr>
            <w:rStyle w:val="af2"/>
            <w:rFonts w:ascii="Times New Roman" w:hAnsi="Times New Roman" w:cs="Times New Roman"/>
            <w:b/>
            <w:bCs/>
            <w:noProof/>
            <w:color w:val="auto"/>
            <w:spacing w:val="-2"/>
            <w:sz w:val="24"/>
            <w:szCs w:val="24"/>
          </w:rPr>
          <w:t>Организация внутришкольного контроля</w:t>
        </w:r>
        <w:r w:rsidR="003D5036" w:rsidRPr="00B90DC3">
          <w:rPr>
            <w:rFonts w:ascii="Times New Roman" w:hAnsi="Times New Roman" w:cs="Times New Roman"/>
            <w:noProof/>
            <w:webHidden/>
            <w:sz w:val="24"/>
            <w:szCs w:val="24"/>
          </w:rPr>
          <w:tab/>
        </w:r>
      </w:hyperlink>
    </w:p>
    <w:p w:rsidR="003D5036" w:rsidRPr="00B90DC3" w:rsidRDefault="003D5036" w:rsidP="003D5036">
      <w:pPr>
        <w:pStyle w:val="afc"/>
        <w:rPr>
          <w:rFonts w:ascii="Times New Roman" w:hAnsi="Times New Roman" w:cs="Times New Roman"/>
          <w:sz w:val="24"/>
          <w:szCs w:val="24"/>
        </w:rPr>
      </w:pPr>
      <w:r w:rsidRPr="00B90DC3">
        <w:rPr>
          <w:rFonts w:ascii="Times New Roman" w:hAnsi="Times New Roman" w:cs="Times New Roman"/>
          <w:b/>
          <w:sz w:val="24"/>
          <w:szCs w:val="24"/>
        </w:rPr>
        <w:t xml:space="preserve">Раздел </w:t>
      </w:r>
      <w:r w:rsidRPr="00B90DC3">
        <w:rPr>
          <w:rFonts w:ascii="Times New Roman" w:hAnsi="Times New Roman" w:cs="Times New Roman"/>
          <w:b/>
          <w:sz w:val="24"/>
          <w:szCs w:val="24"/>
          <w:lang w:val="en-US"/>
        </w:rPr>
        <w:t>VI</w:t>
      </w:r>
      <w:r w:rsidRPr="00B90DC3">
        <w:rPr>
          <w:rFonts w:ascii="Times New Roman" w:hAnsi="Times New Roman" w:cs="Times New Roman"/>
          <w:b/>
          <w:sz w:val="24"/>
          <w:szCs w:val="24"/>
        </w:rPr>
        <w:t>.  План мониторинговых мероприятий ВСОКО</w:t>
      </w:r>
    </w:p>
    <w:p w:rsidR="002E26DA" w:rsidRPr="00B90DC3" w:rsidRDefault="002E26DA" w:rsidP="003D5036">
      <w:pPr>
        <w:pStyle w:val="afc"/>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На основе годового плана школы и плана работы управления образования на месяц разрабатываются месячные планы.</w:t>
      </w:r>
    </w:p>
    <w:p w:rsidR="002E26DA" w:rsidRPr="00B90DC3" w:rsidRDefault="002E26DA" w:rsidP="00001E67">
      <w:pPr>
        <w:spacing w:after="0" w:line="240" w:lineRule="auto"/>
        <w:jc w:val="both"/>
        <w:rPr>
          <w:rFonts w:ascii="Times New Roman" w:eastAsia="Times New Roman" w:hAnsi="Times New Roman" w:cs="Times New Roman"/>
          <w:b/>
          <w:sz w:val="24"/>
          <w:szCs w:val="24"/>
          <w:u w:val="single"/>
          <w:lang w:eastAsia="ru-RU"/>
        </w:rPr>
      </w:pPr>
      <w:r w:rsidRPr="00B90DC3">
        <w:rPr>
          <w:rFonts w:ascii="Times New Roman" w:eastAsia="Times New Roman" w:hAnsi="Times New Roman" w:cs="Times New Roman"/>
          <w:b/>
          <w:sz w:val="24"/>
          <w:szCs w:val="24"/>
          <w:u w:val="single"/>
          <w:lang w:eastAsia="ru-RU"/>
        </w:rPr>
        <w:t xml:space="preserve">3.3. Внутришкольный контроль </w:t>
      </w:r>
    </w:p>
    <w:p w:rsidR="002E26DA" w:rsidRPr="00B90DC3" w:rsidRDefault="002E26DA" w:rsidP="002E26DA">
      <w:pPr>
        <w:spacing w:after="0" w:line="240" w:lineRule="auto"/>
        <w:ind w:firstLine="567"/>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В школе сложилась система внутришкольного контроля (ВШК). ВШК ведется на основании плана работы школы на год, месяц. Осуществляются различные виды контроля: фронтальное изучение, итоговое, тематическое, персональное, классно-обобщающее изуч</w:t>
      </w:r>
      <w:r w:rsidRPr="00B90DC3">
        <w:rPr>
          <w:rFonts w:ascii="Times New Roman" w:eastAsia="Times New Roman" w:hAnsi="Times New Roman" w:cs="Times New Roman"/>
          <w:i/>
          <w:sz w:val="24"/>
          <w:szCs w:val="24"/>
          <w:lang w:eastAsia="ru-RU"/>
        </w:rPr>
        <w:t>е</w:t>
      </w:r>
      <w:r w:rsidRPr="00B90DC3">
        <w:rPr>
          <w:rFonts w:ascii="Times New Roman" w:eastAsia="Times New Roman" w:hAnsi="Times New Roman" w:cs="Times New Roman"/>
          <w:i/>
          <w:sz w:val="24"/>
          <w:szCs w:val="24"/>
          <w:lang w:eastAsia="ru-RU"/>
        </w:rPr>
        <w:t xml:space="preserve">ние, </w:t>
      </w:r>
      <w:proofErr w:type="gramStart"/>
      <w:r w:rsidRPr="00B90DC3">
        <w:rPr>
          <w:rFonts w:ascii="Times New Roman" w:eastAsia="Times New Roman" w:hAnsi="Times New Roman" w:cs="Times New Roman"/>
          <w:i/>
          <w:sz w:val="24"/>
          <w:szCs w:val="24"/>
          <w:lang w:eastAsia="ru-RU"/>
        </w:rPr>
        <w:t>контроль за</w:t>
      </w:r>
      <w:proofErr w:type="gramEnd"/>
      <w:r w:rsidRPr="00B90DC3">
        <w:rPr>
          <w:rFonts w:ascii="Times New Roman" w:eastAsia="Times New Roman" w:hAnsi="Times New Roman" w:cs="Times New Roman"/>
          <w:i/>
          <w:sz w:val="24"/>
          <w:szCs w:val="24"/>
          <w:lang w:eastAsia="ru-RU"/>
        </w:rPr>
        <w:t xml:space="preserve"> качеством знаний, изучение ведения школьной документации, что позволяет оказать методическую помощь учителям, направляя их деятельность на достижение конечных результатов. Основными направлениями контроля являются: выполнение всеобуча, состояние преподавания отдельных предметов, качество знаний и умений учащихся, качество ведения школьной документации, выполн</w:t>
      </w:r>
      <w:r w:rsidRPr="00B90DC3">
        <w:rPr>
          <w:rFonts w:ascii="Times New Roman" w:eastAsia="Times New Roman" w:hAnsi="Times New Roman" w:cs="Times New Roman"/>
          <w:i/>
          <w:sz w:val="24"/>
          <w:szCs w:val="24"/>
          <w:lang w:eastAsia="ru-RU"/>
        </w:rPr>
        <w:t>е</w:t>
      </w:r>
      <w:r w:rsidRPr="00B90DC3">
        <w:rPr>
          <w:rFonts w:ascii="Times New Roman" w:eastAsia="Times New Roman" w:hAnsi="Times New Roman" w:cs="Times New Roman"/>
          <w:i/>
          <w:sz w:val="24"/>
          <w:szCs w:val="24"/>
          <w:lang w:eastAsia="ru-RU"/>
        </w:rPr>
        <w:t>ние учебных программ и практической части, подготовка учащихся к промежуточной аттестации и государственной итоговой атт</w:t>
      </w:r>
      <w:r w:rsidRPr="00B90DC3">
        <w:rPr>
          <w:rFonts w:ascii="Times New Roman" w:eastAsia="Times New Roman" w:hAnsi="Times New Roman" w:cs="Times New Roman"/>
          <w:i/>
          <w:sz w:val="24"/>
          <w:szCs w:val="24"/>
          <w:lang w:eastAsia="ru-RU"/>
        </w:rPr>
        <w:t>е</w:t>
      </w:r>
      <w:r w:rsidRPr="00B90DC3">
        <w:rPr>
          <w:rFonts w:ascii="Times New Roman" w:eastAsia="Times New Roman" w:hAnsi="Times New Roman" w:cs="Times New Roman"/>
          <w:i/>
          <w:sz w:val="24"/>
          <w:szCs w:val="24"/>
          <w:lang w:eastAsia="ru-RU"/>
        </w:rPr>
        <w:t>стации в 9-х, 11-х классах. Правильно организованный внутришкольный контроль позволяет выявить сильные и слабые звенья в работе того или иного учителя и с учетом этого планировать дальнейшую  деятельность. При организации контроля осуществляется индивид</w:t>
      </w:r>
      <w:r w:rsidRPr="00B90DC3">
        <w:rPr>
          <w:rFonts w:ascii="Times New Roman" w:eastAsia="Times New Roman" w:hAnsi="Times New Roman" w:cs="Times New Roman"/>
          <w:i/>
          <w:sz w:val="24"/>
          <w:szCs w:val="24"/>
          <w:lang w:eastAsia="ru-RU"/>
        </w:rPr>
        <w:t>у</w:t>
      </w:r>
      <w:r w:rsidRPr="00B90DC3">
        <w:rPr>
          <w:rFonts w:ascii="Times New Roman" w:eastAsia="Times New Roman" w:hAnsi="Times New Roman" w:cs="Times New Roman"/>
          <w:i/>
          <w:sz w:val="24"/>
          <w:szCs w:val="24"/>
          <w:lang w:eastAsia="ru-RU"/>
        </w:rPr>
        <w:t>альный подход к каждому педагогу.  На основании результатов контроля выявляются отрицательные и положительные тенденции в о</w:t>
      </w:r>
      <w:r w:rsidRPr="00B90DC3">
        <w:rPr>
          <w:rFonts w:ascii="Times New Roman" w:eastAsia="Times New Roman" w:hAnsi="Times New Roman" w:cs="Times New Roman"/>
          <w:i/>
          <w:sz w:val="24"/>
          <w:szCs w:val="24"/>
          <w:lang w:eastAsia="ru-RU"/>
        </w:rPr>
        <w:t>р</w:t>
      </w:r>
      <w:r w:rsidRPr="00B90DC3">
        <w:rPr>
          <w:rFonts w:ascii="Times New Roman" w:eastAsia="Times New Roman" w:hAnsi="Times New Roman" w:cs="Times New Roman"/>
          <w:i/>
          <w:sz w:val="24"/>
          <w:szCs w:val="24"/>
          <w:lang w:eastAsia="ru-RU"/>
        </w:rPr>
        <w:lastRenderedPageBreak/>
        <w:t>ганизации образовательного процесса и на этой основе разрабатываются предложения по устранению негативных тенденций или  ра</w:t>
      </w:r>
      <w:r w:rsidRPr="00B90DC3">
        <w:rPr>
          <w:rFonts w:ascii="Times New Roman" w:eastAsia="Times New Roman" w:hAnsi="Times New Roman" w:cs="Times New Roman"/>
          <w:i/>
          <w:sz w:val="24"/>
          <w:szCs w:val="24"/>
          <w:lang w:eastAsia="ru-RU"/>
        </w:rPr>
        <w:t>с</w:t>
      </w:r>
      <w:r w:rsidRPr="00B90DC3">
        <w:rPr>
          <w:rFonts w:ascii="Times New Roman" w:eastAsia="Times New Roman" w:hAnsi="Times New Roman" w:cs="Times New Roman"/>
          <w:i/>
          <w:sz w:val="24"/>
          <w:szCs w:val="24"/>
          <w:lang w:eastAsia="ru-RU"/>
        </w:rPr>
        <w:t>пространению педагогического опыта.</w:t>
      </w:r>
    </w:p>
    <w:p w:rsidR="002E26DA" w:rsidRPr="00B90DC3" w:rsidRDefault="002E26DA" w:rsidP="002E26DA">
      <w:pPr>
        <w:spacing w:after="0" w:line="240" w:lineRule="auto"/>
        <w:ind w:firstLine="567"/>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По итогам внутришкольного контроля составляются аналитические материалы, справки, рассматриваются на совещании при д</w:t>
      </w:r>
      <w:r w:rsidRPr="00B90DC3">
        <w:rPr>
          <w:rFonts w:ascii="Times New Roman" w:eastAsia="Times New Roman" w:hAnsi="Times New Roman" w:cs="Times New Roman"/>
          <w:i/>
          <w:sz w:val="24"/>
          <w:szCs w:val="24"/>
          <w:lang w:eastAsia="ru-RU"/>
        </w:rPr>
        <w:t>и</w:t>
      </w:r>
      <w:r w:rsidRPr="00B90DC3">
        <w:rPr>
          <w:rFonts w:ascii="Times New Roman" w:eastAsia="Times New Roman" w:hAnsi="Times New Roman" w:cs="Times New Roman"/>
          <w:i/>
          <w:sz w:val="24"/>
          <w:szCs w:val="24"/>
          <w:lang w:eastAsia="ru-RU"/>
        </w:rPr>
        <w:t xml:space="preserve">ректоре и издаются приказы по школе. </w:t>
      </w:r>
    </w:p>
    <w:p w:rsidR="002E26DA" w:rsidRPr="00B90DC3" w:rsidRDefault="002E26DA" w:rsidP="00001E67">
      <w:pPr>
        <w:spacing w:after="0" w:line="240" w:lineRule="auto"/>
        <w:jc w:val="both"/>
        <w:rPr>
          <w:rFonts w:ascii="Times New Roman" w:eastAsia="Times New Roman" w:hAnsi="Times New Roman" w:cs="Times New Roman"/>
          <w:b/>
          <w:snapToGrid w:val="0"/>
          <w:sz w:val="24"/>
          <w:szCs w:val="24"/>
          <w:u w:val="single"/>
          <w:lang w:val="x-none" w:eastAsia="x-none"/>
        </w:rPr>
      </w:pPr>
      <w:r w:rsidRPr="00B90DC3">
        <w:rPr>
          <w:rFonts w:ascii="Times New Roman" w:eastAsia="Times New Roman" w:hAnsi="Times New Roman" w:cs="Times New Roman"/>
          <w:b/>
          <w:snapToGrid w:val="0"/>
          <w:sz w:val="24"/>
          <w:szCs w:val="24"/>
          <w:u w:val="single"/>
          <w:lang w:val="x-none" w:eastAsia="x-none"/>
        </w:rPr>
        <w:t xml:space="preserve">3.4. Использование информационных  технологий в управлении образовательным учреждением </w:t>
      </w:r>
    </w:p>
    <w:p w:rsidR="002E26DA" w:rsidRPr="00B90DC3" w:rsidRDefault="002E26DA" w:rsidP="002E26DA">
      <w:pPr>
        <w:spacing w:after="0" w:line="240" w:lineRule="auto"/>
        <w:ind w:firstLine="397"/>
        <w:jc w:val="both"/>
        <w:rPr>
          <w:rFonts w:ascii="Times New Roman" w:eastAsia="Times New Roman" w:hAnsi="Times New Roman" w:cs="Times New Roman"/>
          <w:i/>
          <w:snapToGrid w:val="0"/>
          <w:sz w:val="24"/>
          <w:szCs w:val="24"/>
          <w:lang w:val="x-none" w:eastAsia="x-none"/>
        </w:rPr>
      </w:pPr>
      <w:r w:rsidRPr="00B90DC3">
        <w:rPr>
          <w:rFonts w:ascii="Times New Roman" w:eastAsia="Times New Roman" w:hAnsi="Times New Roman" w:cs="Times New Roman"/>
          <w:i/>
          <w:snapToGrid w:val="0"/>
          <w:sz w:val="24"/>
          <w:szCs w:val="24"/>
          <w:lang w:val="x-none" w:eastAsia="x-none"/>
        </w:rPr>
        <w:t>В школе действует программа информатизации за 2016-2021</w:t>
      </w:r>
      <w:r w:rsidRPr="00B90DC3">
        <w:rPr>
          <w:rFonts w:ascii="Times New Roman" w:eastAsia="Times New Roman" w:hAnsi="Times New Roman" w:cs="Times New Roman"/>
          <w:b/>
          <w:i/>
          <w:snapToGrid w:val="0"/>
          <w:sz w:val="24"/>
          <w:szCs w:val="24"/>
          <w:lang w:val="x-none" w:eastAsia="x-none"/>
        </w:rPr>
        <w:t xml:space="preserve"> г.г</w:t>
      </w:r>
      <w:r w:rsidRPr="00B90DC3">
        <w:rPr>
          <w:rFonts w:ascii="Times New Roman" w:eastAsia="Times New Roman" w:hAnsi="Times New Roman" w:cs="Times New Roman"/>
          <w:i/>
          <w:snapToGrid w:val="0"/>
          <w:sz w:val="24"/>
          <w:szCs w:val="24"/>
          <w:lang w:val="x-none" w:eastAsia="x-none"/>
        </w:rPr>
        <w:t>. На одно из первых мест в организации образовательного процесса выходит разработка и создание единого информационного пространства в школе. Для реализации поставленных задач в нашей школе достигнуты следующие результаты:</w:t>
      </w:r>
    </w:p>
    <w:p w:rsidR="002E26DA" w:rsidRPr="00B90DC3" w:rsidRDefault="002E26DA" w:rsidP="002E26DA">
      <w:pPr>
        <w:numPr>
          <w:ilvl w:val="0"/>
          <w:numId w:val="44"/>
        </w:numPr>
        <w:spacing w:after="0" w:line="240" w:lineRule="auto"/>
        <w:jc w:val="both"/>
        <w:rPr>
          <w:rFonts w:ascii="Times New Roman" w:eastAsia="Times New Roman" w:hAnsi="Times New Roman" w:cs="Times New Roman"/>
          <w:i/>
          <w:snapToGrid w:val="0"/>
          <w:sz w:val="24"/>
          <w:szCs w:val="24"/>
          <w:lang w:val="x-none" w:eastAsia="x-none"/>
        </w:rPr>
      </w:pPr>
      <w:r w:rsidRPr="00B90DC3">
        <w:rPr>
          <w:rFonts w:ascii="Times New Roman" w:eastAsia="Times New Roman" w:hAnsi="Times New Roman" w:cs="Times New Roman"/>
          <w:i/>
          <w:snapToGrid w:val="0"/>
          <w:sz w:val="24"/>
          <w:szCs w:val="24"/>
          <w:lang w:val="x-none" w:eastAsia="x-none"/>
        </w:rPr>
        <w:t>Сформирован компьютерный кабинет:</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ком</w:t>
      </w:r>
      <w:r w:rsidR="006C5125" w:rsidRPr="00B90DC3">
        <w:rPr>
          <w:rFonts w:ascii="Times New Roman" w:eastAsia="Times New Roman" w:hAnsi="Times New Roman" w:cs="Times New Roman"/>
          <w:i/>
          <w:sz w:val="24"/>
          <w:szCs w:val="24"/>
          <w:lang w:eastAsia="ru-RU"/>
        </w:rPr>
        <w:t>пьютеров – 126</w:t>
      </w:r>
      <w:r w:rsidRPr="00B90DC3">
        <w:rPr>
          <w:rFonts w:ascii="Times New Roman" w:eastAsia="Times New Roman" w:hAnsi="Times New Roman" w:cs="Times New Roman"/>
          <w:i/>
          <w:sz w:val="24"/>
          <w:szCs w:val="24"/>
          <w:lang w:eastAsia="ru-RU"/>
        </w:rPr>
        <w:t xml:space="preserve"> (установлен базовый пакет программного обеспечения), </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ноутбуков учителей в рамках республиканской акции «</w:t>
      </w:r>
      <w:proofErr w:type="gramStart"/>
      <w:r w:rsidRPr="00B90DC3">
        <w:rPr>
          <w:rFonts w:ascii="Times New Roman" w:eastAsia="Times New Roman" w:hAnsi="Times New Roman" w:cs="Times New Roman"/>
          <w:i/>
          <w:sz w:val="24"/>
          <w:szCs w:val="24"/>
          <w:lang w:eastAsia="ru-RU"/>
        </w:rPr>
        <w:t>Компьютер-учителю</w:t>
      </w:r>
      <w:proofErr w:type="gramEnd"/>
      <w:r w:rsidRPr="00B90DC3">
        <w:rPr>
          <w:rFonts w:ascii="Times New Roman" w:eastAsia="Times New Roman" w:hAnsi="Times New Roman" w:cs="Times New Roman"/>
          <w:i/>
          <w:sz w:val="24"/>
          <w:szCs w:val="24"/>
          <w:lang w:eastAsia="ru-RU"/>
        </w:rPr>
        <w:t xml:space="preserve">» - </w:t>
      </w:r>
      <w:r w:rsidR="006C5125" w:rsidRPr="00B90DC3">
        <w:rPr>
          <w:rFonts w:ascii="Times New Roman" w:eastAsia="Times New Roman" w:hAnsi="Times New Roman" w:cs="Times New Roman"/>
          <w:i/>
          <w:sz w:val="24"/>
          <w:szCs w:val="24"/>
          <w:lang w:eastAsia="ru-RU"/>
        </w:rPr>
        <w:t>71</w:t>
      </w:r>
      <w:r w:rsidRPr="00B90DC3">
        <w:rPr>
          <w:rFonts w:ascii="Times New Roman" w:eastAsia="Times New Roman" w:hAnsi="Times New Roman" w:cs="Times New Roman"/>
          <w:i/>
          <w:sz w:val="24"/>
          <w:szCs w:val="24"/>
          <w:lang w:eastAsia="ru-RU"/>
        </w:rPr>
        <w:t>,</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многофункциональных устройств - </w:t>
      </w:r>
      <w:r w:rsidR="006C5125" w:rsidRPr="00B90DC3">
        <w:rPr>
          <w:rFonts w:ascii="Times New Roman" w:eastAsia="Times New Roman" w:hAnsi="Times New Roman" w:cs="Times New Roman"/>
          <w:i/>
          <w:sz w:val="24"/>
          <w:szCs w:val="24"/>
          <w:lang w:eastAsia="ru-RU"/>
        </w:rPr>
        <w:t>3</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принтеров –</w:t>
      </w:r>
      <w:r w:rsidR="006C5125" w:rsidRPr="005F1341">
        <w:rPr>
          <w:rFonts w:ascii="Times New Roman" w:eastAsia="Times New Roman" w:hAnsi="Times New Roman" w:cs="Times New Roman"/>
          <w:i/>
          <w:sz w:val="24"/>
          <w:szCs w:val="24"/>
          <w:lang w:eastAsia="ru-RU"/>
        </w:rPr>
        <w:t>2</w:t>
      </w:r>
    </w:p>
    <w:p w:rsidR="002E26DA" w:rsidRPr="00B90DC3" w:rsidRDefault="00DF0728"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мультимедийных проекторов -5</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интерактивных досок </w:t>
      </w:r>
      <w:r w:rsidR="00DF0728" w:rsidRPr="00B90DC3">
        <w:rPr>
          <w:rFonts w:ascii="Times New Roman" w:eastAsia="Times New Roman" w:hAnsi="Times New Roman" w:cs="Times New Roman"/>
          <w:i/>
          <w:sz w:val="24"/>
          <w:szCs w:val="24"/>
          <w:lang w:eastAsia="ru-RU"/>
        </w:rPr>
        <w:t>–5</w:t>
      </w:r>
      <w:r w:rsidRPr="00B90DC3">
        <w:rPr>
          <w:rFonts w:ascii="Times New Roman" w:eastAsia="Times New Roman" w:hAnsi="Times New Roman" w:cs="Times New Roman"/>
          <w:i/>
          <w:sz w:val="24"/>
          <w:szCs w:val="24"/>
          <w:lang w:eastAsia="ru-RU"/>
        </w:rPr>
        <w:t>.</w:t>
      </w:r>
    </w:p>
    <w:p w:rsidR="002E26DA" w:rsidRPr="00B90DC3" w:rsidRDefault="006C5125"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На 1 компьютер приходится 7</w:t>
      </w:r>
      <w:r w:rsidR="002E26DA" w:rsidRPr="00B90DC3">
        <w:rPr>
          <w:rFonts w:ascii="Times New Roman" w:eastAsia="Times New Roman" w:hAnsi="Times New Roman" w:cs="Times New Roman"/>
          <w:i/>
          <w:sz w:val="24"/>
          <w:szCs w:val="24"/>
          <w:lang w:eastAsia="ru-RU"/>
        </w:rPr>
        <w:t xml:space="preserve"> учащихся.</w:t>
      </w:r>
    </w:p>
    <w:p w:rsidR="002E26DA" w:rsidRPr="00B90DC3" w:rsidRDefault="00181B46" w:rsidP="002E26DA">
      <w:pPr>
        <w:numPr>
          <w:ilvl w:val="0"/>
          <w:numId w:val="44"/>
        </w:num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1 компьютерный класс (</w:t>
      </w:r>
      <w:r w:rsidR="004051BB" w:rsidRPr="00B90DC3">
        <w:rPr>
          <w:rFonts w:ascii="Times New Roman" w:eastAsia="Times New Roman" w:hAnsi="Times New Roman" w:cs="Times New Roman"/>
          <w:i/>
          <w:sz w:val="24"/>
          <w:szCs w:val="24"/>
          <w:lang w:eastAsia="ru-RU"/>
        </w:rPr>
        <w:t>15</w:t>
      </w:r>
      <w:r w:rsidR="002E26DA" w:rsidRPr="00B90DC3">
        <w:rPr>
          <w:rFonts w:ascii="Times New Roman" w:eastAsia="Times New Roman" w:hAnsi="Times New Roman" w:cs="Times New Roman"/>
          <w:i/>
          <w:sz w:val="24"/>
          <w:szCs w:val="24"/>
          <w:lang w:eastAsia="ru-RU"/>
        </w:rPr>
        <w:t xml:space="preserve"> ПК) объединен локальной сетью с выходом в Интернет;</w:t>
      </w:r>
    </w:p>
    <w:p w:rsidR="002E26DA" w:rsidRPr="00B90DC3" w:rsidRDefault="002E26DA" w:rsidP="002E26DA">
      <w:pPr>
        <w:numPr>
          <w:ilvl w:val="0"/>
          <w:numId w:val="44"/>
        </w:num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организован свободный доступ учащихся к вычислительной технике. </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Компьютеры используются учащимися и педагогами </w:t>
      </w:r>
      <w:proofErr w:type="gramStart"/>
      <w:r w:rsidRPr="00B90DC3">
        <w:rPr>
          <w:rFonts w:ascii="Times New Roman" w:eastAsia="Times New Roman" w:hAnsi="Times New Roman" w:cs="Times New Roman"/>
          <w:i/>
          <w:sz w:val="24"/>
          <w:szCs w:val="24"/>
          <w:lang w:eastAsia="ru-RU"/>
        </w:rPr>
        <w:t>для</w:t>
      </w:r>
      <w:proofErr w:type="gramEnd"/>
      <w:r w:rsidRPr="00B90DC3">
        <w:rPr>
          <w:rFonts w:ascii="Times New Roman" w:eastAsia="Times New Roman" w:hAnsi="Times New Roman" w:cs="Times New Roman"/>
          <w:i/>
          <w:sz w:val="24"/>
          <w:szCs w:val="24"/>
          <w:lang w:eastAsia="ru-RU"/>
        </w:rPr>
        <w:t>:</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создания текстовых документов, а так же простых презентаций;</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ведения мониторинга в таблицах и графике в Exce</w:t>
      </w:r>
      <w:r w:rsidRPr="00B90DC3">
        <w:rPr>
          <w:rFonts w:ascii="Times New Roman" w:eastAsia="Times New Roman" w:hAnsi="Times New Roman" w:cs="Times New Roman"/>
          <w:i/>
          <w:sz w:val="24"/>
          <w:szCs w:val="24"/>
          <w:lang w:val="en-US" w:eastAsia="ru-RU"/>
        </w:rPr>
        <w:t>l</w:t>
      </w:r>
      <w:r w:rsidRPr="00B90DC3">
        <w:rPr>
          <w:rFonts w:ascii="Times New Roman" w:eastAsia="Times New Roman" w:hAnsi="Times New Roman" w:cs="Times New Roman"/>
          <w:i/>
          <w:sz w:val="24"/>
          <w:szCs w:val="24"/>
          <w:lang w:eastAsia="ru-RU"/>
        </w:rPr>
        <w:t>;</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работы с тестирующими программами;</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знакомства с ресурсами </w:t>
      </w:r>
      <w:proofErr w:type="gramStart"/>
      <w:r w:rsidRPr="00B90DC3">
        <w:rPr>
          <w:rFonts w:ascii="Times New Roman" w:eastAsia="Times New Roman" w:hAnsi="Times New Roman" w:cs="Times New Roman"/>
          <w:i/>
          <w:sz w:val="24"/>
          <w:szCs w:val="24"/>
          <w:lang w:eastAsia="ru-RU"/>
        </w:rPr>
        <w:t>школьной</w:t>
      </w:r>
      <w:proofErr w:type="gramEnd"/>
      <w:r w:rsidRPr="00B90DC3">
        <w:rPr>
          <w:rFonts w:ascii="Times New Roman" w:eastAsia="Times New Roman" w:hAnsi="Times New Roman" w:cs="Times New Roman"/>
          <w:i/>
          <w:sz w:val="24"/>
          <w:szCs w:val="24"/>
          <w:lang w:eastAsia="ru-RU"/>
        </w:rPr>
        <w:t xml:space="preserve"> медиатеки, Интернет-ресурсами;</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w:t>
      </w:r>
      <w:proofErr w:type="gramStart"/>
      <w:r w:rsidRPr="00B90DC3">
        <w:rPr>
          <w:rFonts w:ascii="Times New Roman" w:eastAsia="Times New Roman" w:hAnsi="Times New Roman" w:cs="Times New Roman"/>
          <w:i/>
          <w:sz w:val="24"/>
          <w:szCs w:val="24"/>
          <w:lang w:eastAsia="ru-RU"/>
        </w:rPr>
        <w:t>Интернет-тестирования</w:t>
      </w:r>
      <w:proofErr w:type="gramEnd"/>
      <w:r w:rsidRPr="00B90DC3">
        <w:rPr>
          <w:rFonts w:ascii="Times New Roman" w:eastAsia="Times New Roman" w:hAnsi="Times New Roman" w:cs="Times New Roman"/>
          <w:i/>
          <w:sz w:val="24"/>
          <w:szCs w:val="24"/>
          <w:lang w:eastAsia="ru-RU"/>
        </w:rPr>
        <w:t xml:space="preserve"> учащихся;</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дистанционного обучения учителей на курсах повышения квалификации;</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участия в работе предметных сообществ, телекоммуникационных проектах;</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выполнения домашних работ учащимися, не имеющими доступа к компьютерам вне школы.</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Сформирован фонд </w:t>
      </w:r>
      <w:proofErr w:type="gramStart"/>
      <w:r w:rsidRPr="00B90DC3">
        <w:rPr>
          <w:rFonts w:ascii="Times New Roman" w:eastAsia="Times New Roman" w:hAnsi="Times New Roman" w:cs="Times New Roman"/>
          <w:i/>
          <w:sz w:val="24"/>
          <w:szCs w:val="24"/>
          <w:lang w:eastAsia="ru-RU"/>
        </w:rPr>
        <w:t>школьной</w:t>
      </w:r>
      <w:proofErr w:type="gramEnd"/>
      <w:r w:rsidRPr="00B90DC3">
        <w:rPr>
          <w:rFonts w:ascii="Times New Roman" w:eastAsia="Times New Roman" w:hAnsi="Times New Roman" w:cs="Times New Roman"/>
          <w:i/>
          <w:sz w:val="24"/>
          <w:szCs w:val="24"/>
          <w:lang w:eastAsia="ru-RU"/>
        </w:rPr>
        <w:t xml:space="preserve"> медиатеки из </w:t>
      </w:r>
      <w:r w:rsidR="001E3E71" w:rsidRPr="00B90DC3">
        <w:rPr>
          <w:rFonts w:ascii="Times New Roman" w:eastAsia="Times New Roman" w:hAnsi="Times New Roman" w:cs="Times New Roman"/>
          <w:sz w:val="24"/>
          <w:szCs w:val="24"/>
          <w:u w:val="single"/>
          <w:lang w:eastAsia="ru-RU"/>
        </w:rPr>
        <w:t>68</w:t>
      </w:r>
      <w:r w:rsidRPr="00B90DC3">
        <w:rPr>
          <w:rFonts w:ascii="Times New Roman" w:eastAsia="Times New Roman" w:hAnsi="Times New Roman" w:cs="Times New Roman"/>
          <w:i/>
          <w:sz w:val="24"/>
          <w:szCs w:val="24"/>
          <w:lang w:eastAsia="ru-RU"/>
        </w:rPr>
        <w:t xml:space="preserve"> компакт-дисков (в том числе и обучающими программами);</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Пополняется содержимое </w:t>
      </w:r>
      <w:proofErr w:type="gramStart"/>
      <w:r w:rsidRPr="00B90DC3">
        <w:rPr>
          <w:rFonts w:ascii="Times New Roman" w:eastAsia="Times New Roman" w:hAnsi="Times New Roman" w:cs="Times New Roman"/>
          <w:i/>
          <w:sz w:val="24"/>
          <w:szCs w:val="24"/>
          <w:lang w:eastAsia="ru-RU"/>
        </w:rPr>
        <w:t>школьного</w:t>
      </w:r>
      <w:proofErr w:type="gramEnd"/>
      <w:r w:rsidRPr="00B90DC3">
        <w:rPr>
          <w:rFonts w:ascii="Times New Roman" w:eastAsia="Times New Roman" w:hAnsi="Times New Roman" w:cs="Times New Roman"/>
          <w:i/>
          <w:sz w:val="24"/>
          <w:szCs w:val="24"/>
          <w:lang w:eastAsia="ru-RU"/>
        </w:rPr>
        <w:t xml:space="preserve">  Web-сайта и сайтов школьных методических объединений, блогов учителей;</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Педагоги периодически проходят курсы по </w:t>
      </w:r>
      <w:proofErr w:type="gramStart"/>
      <w:r w:rsidRPr="00B90DC3">
        <w:rPr>
          <w:rFonts w:ascii="Times New Roman" w:eastAsia="Times New Roman" w:hAnsi="Times New Roman" w:cs="Times New Roman"/>
          <w:i/>
          <w:sz w:val="24"/>
          <w:szCs w:val="24"/>
          <w:lang w:eastAsia="ru-RU"/>
        </w:rPr>
        <w:t>ИКТ-технологиям</w:t>
      </w:r>
      <w:proofErr w:type="gramEnd"/>
      <w:r w:rsidRPr="00B90DC3">
        <w:rPr>
          <w:rFonts w:ascii="Times New Roman" w:eastAsia="Times New Roman" w:hAnsi="Times New Roman" w:cs="Times New Roman"/>
          <w:i/>
          <w:sz w:val="24"/>
          <w:szCs w:val="24"/>
          <w:lang w:eastAsia="ru-RU"/>
        </w:rPr>
        <w:t>;</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Организована ежедневная работа с электронными журналами в «Электронном образовании Республики Татарстан». </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Ноутбуками учителей оснащены все учебные кабинеты.</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Оснащены мультимедийным оборудованием кабинеты:</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начальных классов,</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татарского языка и  литературы,</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lastRenderedPageBreak/>
        <w:t>- русского языка и литературы.</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-химии и биологии</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Интерактивным оборудованием оснащены кабинеты:</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истории</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информатики,</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английского языка</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Оснащены компьютерами директор,  заместитель директора по учебно-воспитательной работе, библиотекарь.</w:t>
      </w:r>
    </w:p>
    <w:p w:rsidR="002E26DA" w:rsidRPr="00B90DC3" w:rsidRDefault="002E26DA" w:rsidP="002E26DA">
      <w:pPr>
        <w:spacing w:after="0" w:line="240" w:lineRule="auto"/>
        <w:jc w:val="both"/>
        <w:rPr>
          <w:rFonts w:ascii="Times New Roman" w:eastAsia="Times New Roman" w:hAnsi="Times New Roman" w:cs="Times New Roman"/>
          <w:i/>
          <w:color w:val="FF0000"/>
          <w:sz w:val="24"/>
          <w:szCs w:val="24"/>
          <w:lang w:eastAsia="ru-RU"/>
        </w:rPr>
      </w:pPr>
      <w:r w:rsidRPr="00B90DC3">
        <w:rPr>
          <w:rFonts w:ascii="Times New Roman" w:eastAsia="Times New Roman" w:hAnsi="Times New Roman" w:cs="Times New Roman"/>
          <w:i/>
          <w:sz w:val="24"/>
          <w:szCs w:val="24"/>
          <w:lang w:eastAsia="ru-RU"/>
        </w:rPr>
        <w:t xml:space="preserve">Школьный сайт: </w:t>
      </w:r>
      <w:hyperlink r:id="rId9" w:history="1">
        <w:r w:rsidR="00864AA2" w:rsidRPr="00B90DC3">
          <w:rPr>
            <w:rStyle w:val="af2"/>
            <w:rFonts w:ascii="Times New Roman" w:eastAsia="Times New Roman" w:hAnsi="Times New Roman" w:cs="Times New Roman"/>
            <w:i/>
            <w:sz w:val="24"/>
            <w:szCs w:val="24"/>
            <w:lang w:eastAsia="ru-RU"/>
          </w:rPr>
          <w:t>https://edu.tatar.ru/tukaj/betki/sch_sr</w:t>
        </w:r>
      </w:hyperlink>
    </w:p>
    <w:p w:rsidR="002E26DA" w:rsidRPr="00B90DC3" w:rsidRDefault="002E26DA" w:rsidP="002E26DA">
      <w:pPr>
        <w:spacing w:after="0" w:line="240" w:lineRule="auto"/>
        <w:rPr>
          <w:rFonts w:ascii="Times New Roman" w:eastAsia="Times New Roman" w:hAnsi="Times New Roman" w:cs="Times New Roman"/>
          <w:i/>
          <w:color w:val="365F91"/>
          <w:sz w:val="24"/>
          <w:szCs w:val="24"/>
          <w:lang w:eastAsia="ru-RU"/>
        </w:rPr>
      </w:pPr>
      <w:r w:rsidRPr="00B90DC3">
        <w:rPr>
          <w:rFonts w:ascii="Times New Roman" w:eastAsia="Times New Roman" w:hAnsi="Times New Roman" w:cs="Times New Roman"/>
          <w:i/>
          <w:sz w:val="24"/>
          <w:szCs w:val="24"/>
          <w:lang w:eastAsia="ru-RU"/>
        </w:rPr>
        <w:t>Электронный почтовый ящик:</w:t>
      </w:r>
      <w:r w:rsidRPr="00B90DC3">
        <w:rPr>
          <w:rFonts w:ascii="Times New Roman" w:eastAsia="Times New Roman" w:hAnsi="Times New Roman" w:cs="Times New Roman"/>
          <w:sz w:val="24"/>
          <w:szCs w:val="24"/>
          <w:lang w:eastAsia="ru-RU"/>
        </w:rPr>
        <w:t xml:space="preserve"> </w:t>
      </w:r>
      <w:hyperlink r:id="rId10" w:history="1">
        <w:r w:rsidR="00864AA2" w:rsidRPr="00B90DC3">
          <w:rPr>
            <w:rStyle w:val="af2"/>
            <w:rFonts w:ascii="Times New Roman" w:eastAsia="Times New Roman" w:hAnsi="Times New Roman" w:cs="Times New Roman"/>
            <w:i/>
            <w:sz w:val="24"/>
            <w:szCs w:val="24"/>
            <w:lang w:val="en-US" w:eastAsia="ru-RU"/>
          </w:rPr>
          <w:t>Sbet</w:t>
        </w:r>
        <w:r w:rsidR="00864AA2" w:rsidRPr="00B90DC3">
          <w:rPr>
            <w:rStyle w:val="af2"/>
            <w:rFonts w:ascii="Times New Roman" w:eastAsia="Times New Roman" w:hAnsi="Times New Roman" w:cs="Times New Roman"/>
            <w:i/>
            <w:sz w:val="24"/>
            <w:szCs w:val="24"/>
            <w:lang w:eastAsia="ru-RU"/>
          </w:rPr>
          <w:t>.</w:t>
        </w:r>
        <w:r w:rsidR="00864AA2" w:rsidRPr="00B90DC3">
          <w:rPr>
            <w:rStyle w:val="af2"/>
            <w:rFonts w:ascii="Times New Roman" w:eastAsia="Times New Roman" w:hAnsi="Times New Roman" w:cs="Times New Roman"/>
            <w:i/>
            <w:sz w:val="24"/>
            <w:szCs w:val="24"/>
            <w:lang w:val="en-US" w:eastAsia="ru-RU"/>
          </w:rPr>
          <w:t>Tul</w:t>
        </w:r>
        <w:r w:rsidR="00864AA2" w:rsidRPr="00B90DC3">
          <w:rPr>
            <w:rStyle w:val="af2"/>
            <w:rFonts w:ascii="Times New Roman" w:eastAsia="Times New Roman" w:hAnsi="Times New Roman" w:cs="Times New Roman"/>
            <w:i/>
            <w:sz w:val="24"/>
            <w:szCs w:val="24"/>
            <w:lang w:eastAsia="ru-RU"/>
          </w:rPr>
          <w:t>@</w:t>
        </w:r>
        <w:r w:rsidR="00864AA2" w:rsidRPr="00B90DC3">
          <w:rPr>
            <w:rStyle w:val="af2"/>
            <w:rFonts w:ascii="Times New Roman" w:eastAsia="Times New Roman" w:hAnsi="Times New Roman" w:cs="Times New Roman"/>
            <w:i/>
            <w:sz w:val="24"/>
            <w:szCs w:val="24"/>
            <w:lang w:val="en-US" w:eastAsia="ru-RU"/>
          </w:rPr>
          <w:t>tatar</w:t>
        </w:r>
        <w:r w:rsidR="00864AA2" w:rsidRPr="00B90DC3">
          <w:rPr>
            <w:rStyle w:val="af2"/>
            <w:rFonts w:ascii="Times New Roman" w:eastAsia="Times New Roman" w:hAnsi="Times New Roman" w:cs="Times New Roman"/>
            <w:i/>
            <w:sz w:val="24"/>
            <w:szCs w:val="24"/>
            <w:lang w:eastAsia="ru-RU"/>
          </w:rPr>
          <w:t>.</w:t>
        </w:r>
        <w:r w:rsidR="00864AA2" w:rsidRPr="00B90DC3">
          <w:rPr>
            <w:rStyle w:val="af2"/>
            <w:rFonts w:ascii="Times New Roman" w:eastAsia="Times New Roman" w:hAnsi="Times New Roman" w:cs="Times New Roman"/>
            <w:i/>
            <w:sz w:val="24"/>
            <w:szCs w:val="24"/>
            <w:lang w:val="en-US" w:eastAsia="ru-RU"/>
          </w:rPr>
          <w:t>ru</w:t>
        </w:r>
      </w:hyperlink>
    </w:p>
    <w:p w:rsidR="002E26DA" w:rsidRPr="00B90DC3" w:rsidRDefault="002E26DA" w:rsidP="002E26DA">
      <w:pPr>
        <w:spacing w:after="0" w:line="240" w:lineRule="auto"/>
        <w:jc w:val="both"/>
        <w:rPr>
          <w:rFonts w:ascii="Times New Roman" w:eastAsia="Times New Roman" w:hAnsi="Times New Roman" w:cs="Times New Roman"/>
          <w:sz w:val="24"/>
          <w:szCs w:val="24"/>
          <w:u w:val="single"/>
          <w:lang w:eastAsia="ru-RU"/>
        </w:rPr>
      </w:pPr>
      <w:r w:rsidRPr="00B90DC3">
        <w:rPr>
          <w:rFonts w:ascii="Times New Roman" w:eastAsia="Times New Roman" w:hAnsi="Times New Roman" w:cs="Times New Roman"/>
          <w:b/>
          <w:bCs/>
          <w:sz w:val="24"/>
          <w:szCs w:val="24"/>
          <w:u w:val="single"/>
          <w:lang w:eastAsia="ru-RU"/>
        </w:rPr>
        <w:t>Уровень владения И</w:t>
      </w:r>
      <w:proofErr w:type="gramStart"/>
      <w:r w:rsidRPr="00B90DC3">
        <w:rPr>
          <w:rFonts w:ascii="Times New Roman" w:eastAsia="Times New Roman" w:hAnsi="Times New Roman" w:cs="Times New Roman"/>
          <w:b/>
          <w:bCs/>
          <w:sz w:val="24"/>
          <w:szCs w:val="24"/>
          <w:u w:val="single"/>
          <w:lang w:eastAsia="ru-RU"/>
        </w:rPr>
        <w:t>К-</w:t>
      </w:r>
      <w:proofErr w:type="gramEnd"/>
      <w:r w:rsidRPr="00B90DC3">
        <w:rPr>
          <w:rFonts w:ascii="Times New Roman" w:eastAsia="Times New Roman" w:hAnsi="Times New Roman" w:cs="Times New Roman"/>
          <w:b/>
          <w:bCs/>
          <w:sz w:val="24"/>
          <w:szCs w:val="24"/>
          <w:u w:val="single"/>
          <w:lang w:eastAsia="ru-RU"/>
        </w:rPr>
        <w:t xml:space="preserve"> технологиями учителей школы.</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Одной из задач на современном этапе информатизации обучения является овладение педагогами  более высоким уровнем информационной культуры.</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В настоящее время 100% педагогических работников школы имеют навыки работы на ПК, используют ИКТ во время проведения занятий в учебных кабинетах и мастерских:</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w:t>
      </w:r>
      <w:r w:rsidRPr="00B90DC3">
        <w:rPr>
          <w:rFonts w:ascii="Times New Roman" w:eastAsia="Times New Roman" w:hAnsi="Times New Roman" w:cs="Times New Roman"/>
          <w:i/>
          <w:sz w:val="24"/>
          <w:szCs w:val="24"/>
          <w:lang w:eastAsia="ru-RU"/>
        </w:rPr>
        <w:softHyphen/>
        <w:t xml:space="preserve">создают </w:t>
      </w:r>
      <w:proofErr w:type="gramStart"/>
      <w:r w:rsidRPr="00B90DC3">
        <w:rPr>
          <w:rFonts w:ascii="Times New Roman" w:eastAsia="Times New Roman" w:hAnsi="Times New Roman" w:cs="Times New Roman"/>
          <w:i/>
          <w:sz w:val="24"/>
          <w:szCs w:val="24"/>
          <w:lang w:eastAsia="ru-RU"/>
        </w:rPr>
        <w:t>дидактический</w:t>
      </w:r>
      <w:proofErr w:type="gramEnd"/>
      <w:r w:rsidRPr="00B90DC3">
        <w:rPr>
          <w:rFonts w:ascii="Times New Roman" w:eastAsia="Times New Roman" w:hAnsi="Times New Roman" w:cs="Times New Roman"/>
          <w:i/>
          <w:sz w:val="24"/>
          <w:szCs w:val="24"/>
          <w:lang w:eastAsia="ru-RU"/>
        </w:rPr>
        <w:t xml:space="preserve"> (раздаточный, контрольно-измерительный) материл к урокам с использованием оргтехники на бумажных и электронных носителях;</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w:t>
      </w:r>
      <w:r w:rsidRPr="00B90DC3">
        <w:rPr>
          <w:rFonts w:ascii="Times New Roman" w:eastAsia="Times New Roman" w:hAnsi="Times New Roman" w:cs="Times New Roman"/>
          <w:i/>
          <w:sz w:val="24"/>
          <w:szCs w:val="24"/>
          <w:lang w:eastAsia="ru-RU"/>
        </w:rPr>
        <w:softHyphen/>
        <w:t xml:space="preserve">разрабатывают мультимедиа презентации в среде </w:t>
      </w:r>
      <w:r w:rsidRPr="00B90DC3">
        <w:rPr>
          <w:rFonts w:ascii="Times New Roman" w:eastAsia="Times New Roman" w:hAnsi="Times New Roman" w:cs="Times New Roman"/>
          <w:i/>
          <w:sz w:val="24"/>
          <w:szCs w:val="24"/>
          <w:lang w:val="en-US" w:eastAsia="ru-RU"/>
        </w:rPr>
        <w:t>PowerPoint</w:t>
      </w:r>
      <w:r w:rsidRPr="00B90DC3">
        <w:rPr>
          <w:rFonts w:ascii="Times New Roman" w:eastAsia="Times New Roman" w:hAnsi="Times New Roman" w:cs="Times New Roman"/>
          <w:i/>
          <w:sz w:val="24"/>
          <w:szCs w:val="24"/>
          <w:lang w:eastAsia="ru-RU"/>
        </w:rPr>
        <w:t xml:space="preserve"> (для использования на всех этапах урока), демонстрируют фильмы, прослушивают аудиозаписи;</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          </w:t>
      </w:r>
      <w:r w:rsidRPr="00B90DC3">
        <w:rPr>
          <w:rFonts w:ascii="Times New Roman" w:eastAsia="Times New Roman" w:hAnsi="Times New Roman" w:cs="Times New Roman"/>
          <w:i/>
          <w:sz w:val="24"/>
          <w:szCs w:val="24"/>
          <w:lang w:eastAsia="ru-RU"/>
        </w:rPr>
        <w:softHyphen/>
        <w:t>создают обучающие и контролирующие тесты</w:t>
      </w:r>
      <w:proofErr w:type="gramStart"/>
      <w:r w:rsidRPr="00B90DC3">
        <w:rPr>
          <w:rFonts w:ascii="Times New Roman" w:eastAsia="Times New Roman" w:hAnsi="Times New Roman" w:cs="Times New Roman"/>
          <w:i/>
          <w:sz w:val="24"/>
          <w:szCs w:val="24"/>
          <w:lang w:eastAsia="ru-RU"/>
        </w:rPr>
        <w:t xml:space="preserve"> .</w:t>
      </w:r>
      <w:proofErr w:type="gramEnd"/>
    </w:p>
    <w:p w:rsidR="002E26DA" w:rsidRPr="00B90DC3" w:rsidRDefault="002E26DA" w:rsidP="002E26DA">
      <w:pPr>
        <w:spacing w:after="0" w:line="240" w:lineRule="auto"/>
        <w:jc w:val="both"/>
        <w:rPr>
          <w:rFonts w:ascii="Times New Roman" w:eastAsia="Times New Roman" w:hAnsi="Times New Roman" w:cs="Times New Roman"/>
          <w:sz w:val="24"/>
          <w:szCs w:val="24"/>
          <w:u w:val="single"/>
          <w:lang w:eastAsia="ru-RU"/>
        </w:rPr>
      </w:pPr>
      <w:r w:rsidRPr="00B90DC3">
        <w:rPr>
          <w:rFonts w:ascii="Times New Roman" w:eastAsia="Times New Roman" w:hAnsi="Times New Roman" w:cs="Times New Roman"/>
          <w:b/>
          <w:bCs/>
          <w:i/>
          <w:iCs/>
          <w:sz w:val="24"/>
          <w:szCs w:val="24"/>
          <w:u w:val="single"/>
          <w:lang w:eastAsia="ru-RU"/>
        </w:rPr>
        <w:t>Уровень владения ИК - технологиями учащихся школы.</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Овладение школьниками информационной культурой и умением работать на компьютере происходит при изучении предмета информ</w:t>
      </w:r>
      <w:r w:rsidRPr="00B90DC3">
        <w:rPr>
          <w:rFonts w:ascii="Times New Roman" w:eastAsia="Times New Roman" w:hAnsi="Times New Roman" w:cs="Times New Roman"/>
          <w:i/>
          <w:sz w:val="24"/>
          <w:szCs w:val="24"/>
          <w:lang w:eastAsia="ru-RU"/>
        </w:rPr>
        <w:t>а</w:t>
      </w:r>
      <w:r w:rsidRPr="00B90DC3">
        <w:rPr>
          <w:rFonts w:ascii="Times New Roman" w:eastAsia="Times New Roman" w:hAnsi="Times New Roman" w:cs="Times New Roman"/>
          <w:i/>
          <w:sz w:val="24"/>
          <w:szCs w:val="24"/>
          <w:lang w:eastAsia="ru-RU"/>
        </w:rPr>
        <w:t xml:space="preserve">тики и ИКТ. </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proofErr w:type="gramStart"/>
      <w:r w:rsidRPr="00B90DC3">
        <w:rPr>
          <w:rFonts w:ascii="Times New Roman" w:eastAsia="Times New Roman" w:hAnsi="Times New Roman" w:cs="Times New Roman"/>
          <w:i/>
          <w:sz w:val="24"/>
          <w:szCs w:val="24"/>
          <w:lang w:eastAsia="ru-RU"/>
        </w:rPr>
        <w:t>Формирование информационной культуры обучающихся происходит на разных ступенях обучения:</w:t>
      </w:r>
      <w:proofErr w:type="gramEnd"/>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обучающиеся 8 – 9, 10,11 классов изучают базовый курс информатики (</w:t>
      </w:r>
      <w:proofErr w:type="gramStart"/>
      <w:r w:rsidRPr="00B90DC3">
        <w:rPr>
          <w:rFonts w:ascii="Times New Roman" w:eastAsia="Times New Roman" w:hAnsi="Times New Roman" w:cs="Times New Roman"/>
          <w:i/>
          <w:sz w:val="24"/>
          <w:szCs w:val="24"/>
          <w:lang w:eastAsia="ru-RU"/>
        </w:rPr>
        <w:t>УМК И.</w:t>
      </w:r>
      <w:proofErr w:type="gramEnd"/>
      <w:r w:rsidRPr="00B90DC3">
        <w:rPr>
          <w:rFonts w:ascii="Times New Roman" w:eastAsia="Times New Roman" w:hAnsi="Times New Roman" w:cs="Times New Roman"/>
          <w:i/>
          <w:sz w:val="24"/>
          <w:szCs w:val="24"/>
          <w:lang w:eastAsia="ru-RU"/>
        </w:rPr>
        <w:t>Г.Семакина);</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Умея работать с необходимыми в повседневной жизни вычислительными и информационными системами, оргтехникой и информацио</w:t>
      </w:r>
      <w:r w:rsidRPr="00B90DC3">
        <w:rPr>
          <w:rFonts w:ascii="Times New Roman" w:eastAsia="Times New Roman" w:hAnsi="Times New Roman" w:cs="Times New Roman"/>
          <w:i/>
          <w:sz w:val="24"/>
          <w:szCs w:val="24"/>
          <w:lang w:eastAsia="ru-RU"/>
        </w:rPr>
        <w:t>н</w:t>
      </w:r>
      <w:r w:rsidRPr="00B90DC3">
        <w:rPr>
          <w:rFonts w:ascii="Times New Roman" w:eastAsia="Times New Roman" w:hAnsi="Times New Roman" w:cs="Times New Roman"/>
          <w:i/>
          <w:sz w:val="24"/>
          <w:szCs w:val="24"/>
          <w:lang w:eastAsia="ru-RU"/>
        </w:rPr>
        <w:t>ными сетями, человек информационного общества приобретает не только новые инструменты деятельности, но и новое видение мира. Понимая это, обучающиеся проявляют большой интерес к изучению информатики и ИКТ, при 100% успеваемости демонстрируют ст</w:t>
      </w:r>
      <w:r w:rsidRPr="00B90DC3">
        <w:rPr>
          <w:rFonts w:ascii="Times New Roman" w:eastAsia="Times New Roman" w:hAnsi="Times New Roman" w:cs="Times New Roman"/>
          <w:i/>
          <w:sz w:val="24"/>
          <w:szCs w:val="24"/>
          <w:lang w:eastAsia="ru-RU"/>
        </w:rPr>
        <w:t>а</w:t>
      </w:r>
      <w:r w:rsidRPr="00B90DC3">
        <w:rPr>
          <w:rFonts w:ascii="Times New Roman" w:eastAsia="Times New Roman" w:hAnsi="Times New Roman" w:cs="Times New Roman"/>
          <w:i/>
          <w:sz w:val="24"/>
          <w:szCs w:val="24"/>
          <w:lang w:eastAsia="ru-RU"/>
        </w:rPr>
        <w:t xml:space="preserve">бильно высокую степень качества знаний </w:t>
      </w:r>
      <w:r w:rsidR="004C60C2" w:rsidRPr="00B90DC3">
        <w:rPr>
          <w:rFonts w:ascii="Times New Roman" w:eastAsia="Times New Roman" w:hAnsi="Times New Roman" w:cs="Times New Roman"/>
          <w:i/>
          <w:sz w:val="24"/>
          <w:szCs w:val="24"/>
          <w:lang w:eastAsia="ru-RU"/>
        </w:rPr>
        <w:t>78</w:t>
      </w:r>
      <w:r w:rsidRPr="00B90DC3">
        <w:rPr>
          <w:rFonts w:ascii="Times New Roman" w:eastAsia="Times New Roman" w:hAnsi="Times New Roman" w:cs="Times New Roman"/>
          <w:i/>
          <w:sz w:val="24"/>
          <w:szCs w:val="24"/>
          <w:lang w:eastAsia="ru-RU"/>
        </w:rPr>
        <w:t>%.</w:t>
      </w:r>
    </w:p>
    <w:p w:rsidR="002E26DA" w:rsidRPr="00B90DC3" w:rsidRDefault="002E26DA" w:rsidP="002E26DA">
      <w:pPr>
        <w:spacing w:after="0" w:line="240" w:lineRule="auto"/>
        <w:jc w:val="both"/>
        <w:rPr>
          <w:rFonts w:ascii="Times New Roman" w:eastAsia="Times New Roman" w:hAnsi="Times New Roman" w:cs="Times New Roman"/>
          <w:sz w:val="24"/>
          <w:szCs w:val="24"/>
          <w:u w:val="single"/>
          <w:lang w:eastAsia="ru-RU"/>
        </w:rPr>
      </w:pPr>
      <w:r w:rsidRPr="00B90DC3">
        <w:rPr>
          <w:rFonts w:ascii="Times New Roman" w:eastAsia="Times New Roman" w:hAnsi="Times New Roman" w:cs="Times New Roman"/>
          <w:b/>
          <w:bCs/>
          <w:sz w:val="24"/>
          <w:szCs w:val="24"/>
          <w:u w:val="single"/>
          <w:lang w:eastAsia="ru-RU"/>
        </w:rPr>
        <w:t> Использование ИК - технологий в учебно-воспитательном процессе.</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Использование И</w:t>
      </w:r>
      <w:proofErr w:type="gramStart"/>
      <w:r w:rsidRPr="00B90DC3">
        <w:rPr>
          <w:rFonts w:ascii="Times New Roman" w:eastAsia="Times New Roman" w:hAnsi="Times New Roman" w:cs="Times New Roman"/>
          <w:i/>
          <w:sz w:val="24"/>
          <w:szCs w:val="24"/>
          <w:lang w:eastAsia="ru-RU"/>
        </w:rPr>
        <w:t>КТ в пр</w:t>
      </w:r>
      <w:proofErr w:type="gramEnd"/>
      <w:r w:rsidRPr="00B90DC3">
        <w:rPr>
          <w:rFonts w:ascii="Times New Roman" w:eastAsia="Times New Roman" w:hAnsi="Times New Roman" w:cs="Times New Roman"/>
          <w:i/>
          <w:sz w:val="24"/>
          <w:szCs w:val="24"/>
          <w:lang w:eastAsia="ru-RU"/>
        </w:rPr>
        <w:t>едметном преподавании непосредственно связано с уровнем информационной культуры учителей – предметников и материально – техническим оснащением учебных кабинетов компьютерами, мультимедиа проекторами, телевизорами и магнитоф</w:t>
      </w:r>
      <w:r w:rsidRPr="00B90DC3">
        <w:rPr>
          <w:rFonts w:ascii="Times New Roman" w:eastAsia="Times New Roman" w:hAnsi="Times New Roman" w:cs="Times New Roman"/>
          <w:i/>
          <w:sz w:val="24"/>
          <w:szCs w:val="24"/>
          <w:lang w:eastAsia="ru-RU"/>
        </w:rPr>
        <w:t>о</w:t>
      </w:r>
      <w:r w:rsidRPr="00B90DC3">
        <w:rPr>
          <w:rFonts w:ascii="Times New Roman" w:eastAsia="Times New Roman" w:hAnsi="Times New Roman" w:cs="Times New Roman"/>
          <w:i/>
          <w:sz w:val="24"/>
          <w:szCs w:val="24"/>
          <w:lang w:eastAsia="ru-RU"/>
        </w:rPr>
        <w:t>нами.</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В школе активно развивается  направление – информатизация процесса воспитания.</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Сегодня педагоги школы  используют в воспитательной работе:</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мультимедиа презентации и фильмы при проведении классных часов;</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lastRenderedPageBreak/>
        <w:t xml:space="preserve">· компьютерное тестирование </w:t>
      </w:r>
      <w:proofErr w:type="gramStart"/>
      <w:r w:rsidRPr="00B90DC3">
        <w:rPr>
          <w:rFonts w:ascii="Times New Roman" w:eastAsia="Times New Roman" w:hAnsi="Times New Roman" w:cs="Times New Roman"/>
          <w:i/>
          <w:sz w:val="24"/>
          <w:szCs w:val="24"/>
          <w:lang w:eastAsia="ru-RU"/>
        </w:rPr>
        <w:t>обучающихся</w:t>
      </w:r>
      <w:proofErr w:type="gramEnd"/>
      <w:r w:rsidRPr="00B90DC3">
        <w:rPr>
          <w:rFonts w:ascii="Times New Roman" w:eastAsia="Times New Roman" w:hAnsi="Times New Roman" w:cs="Times New Roman"/>
          <w:i/>
          <w:sz w:val="24"/>
          <w:szCs w:val="24"/>
          <w:lang w:eastAsia="ru-RU"/>
        </w:rPr>
        <w:t>;</w:t>
      </w:r>
    </w:p>
    <w:p w:rsidR="002E26DA" w:rsidRPr="00B90DC3" w:rsidRDefault="002E26DA" w:rsidP="002E26DA">
      <w:pPr>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информационные ресурсы сети Интернет;</w:t>
      </w:r>
    </w:p>
    <w:p w:rsidR="002E26DA" w:rsidRPr="00B90DC3" w:rsidRDefault="002E26DA" w:rsidP="002E26DA">
      <w:pPr>
        <w:spacing w:after="0" w:line="240" w:lineRule="auto"/>
        <w:jc w:val="both"/>
        <w:rPr>
          <w:rFonts w:ascii="Times New Roman" w:eastAsia="Times New Roman" w:hAnsi="Times New Roman" w:cs="Times New Roman"/>
          <w:b/>
          <w:i/>
          <w:sz w:val="24"/>
          <w:szCs w:val="24"/>
          <w:lang w:eastAsia="ru-RU"/>
        </w:rPr>
      </w:pP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sz w:val="24"/>
          <w:szCs w:val="24"/>
          <w:lang w:eastAsia="ru-RU"/>
        </w:rPr>
        <w:t xml:space="preserve">4. Контингент образовательного учреждения </w:t>
      </w:r>
      <w:r w:rsidRPr="00B90DC3">
        <w:rPr>
          <w:rFonts w:ascii="Times New Roman" w:eastAsia="Times New Roman" w:hAnsi="Times New Roman" w:cs="Times New Roman"/>
          <w:sz w:val="24"/>
          <w:szCs w:val="24"/>
          <w:lang w:eastAsia="ru-RU"/>
        </w:rPr>
        <w:t>и филиал</w:t>
      </w:r>
      <w:proofErr w:type="gramStart"/>
      <w:r w:rsidRPr="00B90DC3">
        <w:rPr>
          <w:rFonts w:ascii="Times New Roman" w:eastAsia="Times New Roman" w:hAnsi="Times New Roman" w:cs="Times New Roman"/>
          <w:sz w:val="24"/>
          <w:szCs w:val="24"/>
          <w:lang w:eastAsia="ru-RU"/>
        </w:rPr>
        <w:t>а(</w:t>
      </w:r>
      <w:proofErr w:type="gramEnd"/>
      <w:r w:rsidRPr="00B90DC3">
        <w:rPr>
          <w:rFonts w:ascii="Times New Roman" w:eastAsia="Times New Roman" w:hAnsi="Times New Roman" w:cs="Times New Roman"/>
          <w:sz w:val="24"/>
          <w:szCs w:val="24"/>
          <w:lang w:eastAsia="ru-RU"/>
        </w:rPr>
        <w:t>ов)  (при наличии)</w:t>
      </w: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4.1. Сохранность контингента обучающихся (воспитанников) </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2835"/>
        <w:gridCol w:w="2835"/>
        <w:gridCol w:w="2835"/>
      </w:tblGrid>
      <w:tr w:rsidR="00C414B4" w:rsidRPr="00B90DC3" w:rsidTr="00EF4F95">
        <w:trPr>
          <w:trHeight w:val="653"/>
        </w:trPr>
        <w:tc>
          <w:tcPr>
            <w:tcW w:w="5353" w:type="dxa"/>
          </w:tcPr>
          <w:p w:rsidR="00C414B4" w:rsidRPr="00B90DC3" w:rsidRDefault="00C414B4" w:rsidP="004C60C2">
            <w:pPr>
              <w:spacing w:after="0" w:line="240" w:lineRule="auto"/>
              <w:jc w:val="center"/>
              <w:rPr>
                <w:rFonts w:ascii="Times New Roman" w:eastAsia="Times New Roman" w:hAnsi="Times New Roman" w:cs="Times New Roman"/>
                <w:sz w:val="24"/>
                <w:szCs w:val="24"/>
                <w:lang w:eastAsia="ru-RU"/>
              </w:rPr>
            </w:pPr>
          </w:p>
        </w:tc>
        <w:tc>
          <w:tcPr>
            <w:tcW w:w="2835" w:type="dxa"/>
          </w:tcPr>
          <w:p w:rsidR="00C414B4" w:rsidRPr="00B90DC3" w:rsidRDefault="00C414B4" w:rsidP="004C60C2">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2016-2017 учебный год</w:t>
            </w:r>
          </w:p>
        </w:tc>
        <w:tc>
          <w:tcPr>
            <w:tcW w:w="2835" w:type="dxa"/>
          </w:tcPr>
          <w:p w:rsidR="00C414B4" w:rsidRPr="00B90DC3" w:rsidRDefault="00C414B4" w:rsidP="004C60C2">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2017-2018 учебный год</w:t>
            </w:r>
          </w:p>
        </w:tc>
        <w:tc>
          <w:tcPr>
            <w:tcW w:w="2835" w:type="dxa"/>
          </w:tcPr>
          <w:p w:rsidR="00C414B4" w:rsidRPr="00B90DC3" w:rsidRDefault="00C414B4"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2018-2019 учебный год</w:t>
            </w:r>
          </w:p>
        </w:tc>
      </w:tr>
      <w:tr w:rsidR="00C414B4" w:rsidRPr="00B90DC3" w:rsidTr="00EF4F95">
        <w:trPr>
          <w:trHeight w:val="132"/>
        </w:trPr>
        <w:tc>
          <w:tcPr>
            <w:tcW w:w="5353" w:type="dxa"/>
          </w:tcPr>
          <w:p w:rsidR="00C414B4" w:rsidRPr="00B90DC3" w:rsidRDefault="00C414B4"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Всего учащихся на начало учебного года</w:t>
            </w:r>
          </w:p>
        </w:tc>
        <w:tc>
          <w:tcPr>
            <w:tcW w:w="2835" w:type="dxa"/>
          </w:tcPr>
          <w:p w:rsidR="00C414B4" w:rsidRPr="00B90DC3" w:rsidRDefault="00A064D9"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372</w:t>
            </w:r>
          </w:p>
        </w:tc>
        <w:tc>
          <w:tcPr>
            <w:tcW w:w="2835" w:type="dxa"/>
          </w:tcPr>
          <w:p w:rsidR="00C414B4" w:rsidRPr="00B90DC3" w:rsidRDefault="00A064D9" w:rsidP="00DC0D5C">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w:t>
            </w:r>
            <w:r w:rsidR="00893261" w:rsidRPr="00B90DC3">
              <w:rPr>
                <w:rFonts w:ascii="Times New Roman" w:eastAsia="Times New Roman" w:hAnsi="Times New Roman" w:cs="Times New Roman"/>
                <w:sz w:val="24"/>
                <w:szCs w:val="24"/>
                <w:lang w:eastAsia="ru-RU"/>
              </w:rPr>
              <w:t>93</w:t>
            </w:r>
          </w:p>
        </w:tc>
        <w:tc>
          <w:tcPr>
            <w:tcW w:w="2835" w:type="dxa"/>
          </w:tcPr>
          <w:p w:rsidR="00C414B4" w:rsidRPr="00B90DC3" w:rsidRDefault="00C414B4"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391</w:t>
            </w:r>
          </w:p>
        </w:tc>
      </w:tr>
    </w:tbl>
    <w:p w:rsidR="00893261" w:rsidRPr="00B90DC3" w:rsidRDefault="00893261" w:rsidP="002E26DA">
      <w:pPr>
        <w:spacing w:after="0" w:line="240" w:lineRule="auto"/>
        <w:ind w:firstLine="284"/>
        <w:rPr>
          <w:rFonts w:ascii="Times New Roman" w:eastAsia="Times New Roman" w:hAnsi="Times New Roman" w:cs="Times New Roman"/>
          <w:b/>
          <w:sz w:val="24"/>
          <w:szCs w:val="24"/>
          <w:lang w:eastAsia="ru-RU"/>
        </w:rPr>
      </w:pPr>
    </w:p>
    <w:p w:rsidR="002E26DA" w:rsidRPr="00B90DC3" w:rsidRDefault="002E26DA" w:rsidP="002E26DA">
      <w:pPr>
        <w:spacing w:after="0" w:line="240" w:lineRule="auto"/>
        <w:ind w:firstLine="284"/>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Структура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5991"/>
        <w:gridCol w:w="5811"/>
      </w:tblGrid>
      <w:tr w:rsidR="00893261" w:rsidRPr="00B90DC3" w:rsidTr="00E278FB">
        <w:tc>
          <w:tcPr>
            <w:tcW w:w="1914" w:type="dxa"/>
            <w:vMerge w:val="restart"/>
            <w:vAlign w:val="center"/>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Уровень обр</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зования / класс</w:t>
            </w:r>
          </w:p>
        </w:tc>
        <w:tc>
          <w:tcPr>
            <w:tcW w:w="5991" w:type="dxa"/>
            <w:vAlign w:val="center"/>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Базовый уровень</w:t>
            </w:r>
          </w:p>
        </w:tc>
        <w:tc>
          <w:tcPr>
            <w:tcW w:w="5811" w:type="dxa"/>
            <w:tcBorders>
              <w:right w:val="single" w:sz="4" w:space="0" w:color="auto"/>
            </w:tcBorders>
            <w:vAlign w:val="center"/>
          </w:tcPr>
          <w:p w:rsidR="00893261" w:rsidRPr="00B90DC3" w:rsidRDefault="00893261" w:rsidP="00533D07">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Профильный уровень</w:t>
            </w:r>
          </w:p>
        </w:tc>
      </w:tr>
      <w:tr w:rsidR="00893261" w:rsidRPr="00B90DC3" w:rsidTr="00E278FB">
        <w:tc>
          <w:tcPr>
            <w:tcW w:w="1914" w:type="dxa"/>
            <w:vMerge/>
            <w:vAlign w:val="center"/>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c>
          <w:tcPr>
            <w:tcW w:w="5991" w:type="dxa"/>
            <w:vAlign w:val="center"/>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Количество учащихся</w:t>
            </w:r>
          </w:p>
        </w:tc>
        <w:tc>
          <w:tcPr>
            <w:tcW w:w="5811" w:type="dxa"/>
            <w:tcBorders>
              <w:right w:val="single" w:sz="4" w:space="0" w:color="auto"/>
            </w:tcBorders>
            <w:vAlign w:val="center"/>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Количество учащихся</w:t>
            </w:r>
          </w:p>
        </w:tc>
      </w:tr>
      <w:tr w:rsidR="00893261" w:rsidRPr="00B90DC3" w:rsidTr="00893261">
        <w:tc>
          <w:tcPr>
            <w:tcW w:w="13716" w:type="dxa"/>
            <w:gridSpan w:val="3"/>
            <w:tcBorders>
              <w:right w:val="single" w:sz="4" w:space="0" w:color="auto"/>
            </w:tcBorders>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Начальное общее образование</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1а</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15</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1б</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15</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1в</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17</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2а</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17</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2б</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17</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3а</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20</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3б</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18</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3в</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20</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4а</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21</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4б</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21</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ИТОГО</w:t>
            </w:r>
          </w:p>
        </w:tc>
        <w:tc>
          <w:tcPr>
            <w:tcW w:w="5991" w:type="dxa"/>
          </w:tcPr>
          <w:p w:rsidR="00893261" w:rsidRPr="00B90DC3" w:rsidRDefault="00893261" w:rsidP="00EF4F95">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181</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r>
      <w:tr w:rsidR="00893261" w:rsidRPr="00B90DC3" w:rsidTr="00893261">
        <w:tc>
          <w:tcPr>
            <w:tcW w:w="13716" w:type="dxa"/>
            <w:gridSpan w:val="3"/>
            <w:tcBorders>
              <w:right w:val="single" w:sz="4" w:space="0" w:color="auto"/>
            </w:tcBorders>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Основное общее образование</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5а</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12</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5б</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11</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5в</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16</w:t>
            </w:r>
          </w:p>
        </w:tc>
        <w:tc>
          <w:tcPr>
            <w:tcW w:w="5811" w:type="dxa"/>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6а</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16</w:t>
            </w:r>
          </w:p>
        </w:tc>
        <w:tc>
          <w:tcPr>
            <w:tcW w:w="5811" w:type="dxa"/>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6б</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17</w:t>
            </w:r>
          </w:p>
        </w:tc>
        <w:tc>
          <w:tcPr>
            <w:tcW w:w="5811" w:type="dxa"/>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7а</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15</w:t>
            </w:r>
          </w:p>
        </w:tc>
        <w:tc>
          <w:tcPr>
            <w:tcW w:w="5811" w:type="dxa"/>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7б</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16</w:t>
            </w:r>
          </w:p>
        </w:tc>
        <w:tc>
          <w:tcPr>
            <w:tcW w:w="5811" w:type="dxa"/>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8а</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19</w:t>
            </w:r>
          </w:p>
        </w:tc>
        <w:tc>
          <w:tcPr>
            <w:tcW w:w="5811" w:type="dxa"/>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8б</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20</w:t>
            </w:r>
          </w:p>
        </w:tc>
        <w:tc>
          <w:tcPr>
            <w:tcW w:w="5811" w:type="dxa"/>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9а</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17</w:t>
            </w:r>
          </w:p>
        </w:tc>
        <w:tc>
          <w:tcPr>
            <w:tcW w:w="5811" w:type="dxa"/>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9б</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18</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ИТОГО</w:t>
            </w:r>
          </w:p>
        </w:tc>
        <w:tc>
          <w:tcPr>
            <w:tcW w:w="5991" w:type="dxa"/>
          </w:tcPr>
          <w:p w:rsidR="00893261" w:rsidRPr="00B90DC3" w:rsidRDefault="00893261" w:rsidP="00EF4F95">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177</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r>
      <w:tr w:rsidR="00893261" w:rsidRPr="00B90DC3" w:rsidTr="00893261">
        <w:tc>
          <w:tcPr>
            <w:tcW w:w="13716" w:type="dxa"/>
            <w:gridSpan w:val="3"/>
            <w:tcBorders>
              <w:right w:val="single" w:sz="4" w:space="0" w:color="auto"/>
            </w:tcBorders>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Среднее (полное) общее образование</w:t>
            </w: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w:t>
            </w:r>
          </w:p>
        </w:tc>
        <w:tc>
          <w:tcPr>
            <w:tcW w:w="5991" w:type="dxa"/>
          </w:tcPr>
          <w:p w:rsidR="00893261" w:rsidRPr="00B90DC3" w:rsidRDefault="00893261" w:rsidP="00EF4F95">
            <w:pPr>
              <w:pStyle w:val="afc"/>
              <w:jc w:val="center"/>
              <w:rPr>
                <w:rFonts w:ascii="Times New Roman" w:hAnsi="Times New Roman" w:cs="Times New Roman"/>
                <w:sz w:val="24"/>
                <w:szCs w:val="24"/>
              </w:rPr>
            </w:pPr>
            <w:r w:rsidRPr="00B90DC3">
              <w:rPr>
                <w:rFonts w:ascii="Times New Roman" w:hAnsi="Times New Roman" w:cs="Times New Roman"/>
                <w:sz w:val="24"/>
                <w:szCs w:val="24"/>
              </w:rPr>
              <w:t>14</w:t>
            </w:r>
          </w:p>
        </w:tc>
        <w:tc>
          <w:tcPr>
            <w:tcW w:w="5811" w:type="dxa"/>
            <w:tcBorders>
              <w:right w:val="single" w:sz="4" w:space="0" w:color="auto"/>
            </w:tcBorders>
          </w:tcPr>
          <w:p w:rsidR="00893261" w:rsidRPr="00B90DC3" w:rsidRDefault="00893261" w:rsidP="002E26DA">
            <w:pPr>
              <w:spacing w:after="0" w:line="240" w:lineRule="auto"/>
              <w:jc w:val="center"/>
              <w:rPr>
                <w:rFonts w:ascii="Times New Roman" w:eastAsia="Times New Roman" w:hAnsi="Times New Roman" w:cs="Times New Roman"/>
                <w:sz w:val="24"/>
                <w:szCs w:val="24"/>
                <w:lang w:eastAsia="ru-RU"/>
              </w:rPr>
            </w:pPr>
          </w:p>
        </w:tc>
      </w:tr>
      <w:tr w:rsidR="00893261" w:rsidRPr="00B90DC3" w:rsidTr="00E278FB">
        <w:tc>
          <w:tcPr>
            <w:tcW w:w="1914" w:type="dxa"/>
          </w:tcPr>
          <w:p w:rsidR="00893261" w:rsidRPr="00B90DC3" w:rsidRDefault="00893261"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11</w:t>
            </w:r>
          </w:p>
        </w:tc>
        <w:tc>
          <w:tcPr>
            <w:tcW w:w="5991" w:type="dxa"/>
          </w:tcPr>
          <w:p w:rsidR="00893261" w:rsidRPr="00B90DC3" w:rsidRDefault="00893261" w:rsidP="00EF4F95">
            <w:pPr>
              <w:pStyle w:val="afc"/>
              <w:jc w:val="center"/>
              <w:rPr>
                <w:rFonts w:ascii="Times New Roman" w:hAnsi="Times New Roman" w:cs="Times New Roman"/>
                <w:sz w:val="24"/>
                <w:szCs w:val="24"/>
              </w:rPr>
            </w:pPr>
          </w:p>
        </w:tc>
        <w:tc>
          <w:tcPr>
            <w:tcW w:w="5811" w:type="dxa"/>
          </w:tcPr>
          <w:p w:rsidR="00893261" w:rsidRPr="00B90DC3" w:rsidRDefault="00E278FB"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hAnsi="Times New Roman" w:cs="Times New Roman"/>
                <w:sz w:val="24"/>
                <w:szCs w:val="24"/>
              </w:rPr>
              <w:t>21</w:t>
            </w:r>
          </w:p>
        </w:tc>
      </w:tr>
      <w:tr w:rsidR="00E278FB" w:rsidRPr="00B90DC3" w:rsidTr="00EF4F95">
        <w:tc>
          <w:tcPr>
            <w:tcW w:w="1914" w:type="dxa"/>
          </w:tcPr>
          <w:p w:rsidR="00E278FB" w:rsidRPr="00B90DC3" w:rsidRDefault="00E278FB"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10-11</w:t>
            </w:r>
          </w:p>
        </w:tc>
        <w:tc>
          <w:tcPr>
            <w:tcW w:w="11802" w:type="dxa"/>
            <w:gridSpan w:val="2"/>
          </w:tcPr>
          <w:p w:rsidR="00E278FB" w:rsidRPr="00B90DC3" w:rsidRDefault="00E278FB"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35</w:t>
            </w:r>
          </w:p>
        </w:tc>
      </w:tr>
      <w:tr w:rsidR="00E278FB" w:rsidRPr="00B90DC3" w:rsidTr="00EF4F95">
        <w:tc>
          <w:tcPr>
            <w:tcW w:w="1914" w:type="dxa"/>
          </w:tcPr>
          <w:p w:rsidR="00E278FB" w:rsidRPr="00B90DC3" w:rsidRDefault="00E278FB"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ИТОГО</w:t>
            </w:r>
          </w:p>
        </w:tc>
        <w:tc>
          <w:tcPr>
            <w:tcW w:w="11802" w:type="dxa"/>
            <w:gridSpan w:val="2"/>
          </w:tcPr>
          <w:p w:rsidR="00E278FB" w:rsidRPr="00B90DC3" w:rsidRDefault="00E278FB"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hAnsi="Times New Roman" w:cs="Times New Roman"/>
                <w:b/>
                <w:sz w:val="24"/>
                <w:szCs w:val="24"/>
              </w:rPr>
              <w:t>393</w:t>
            </w:r>
          </w:p>
        </w:tc>
      </w:tr>
    </w:tbl>
    <w:p w:rsidR="002E26DA" w:rsidRPr="00B90DC3" w:rsidRDefault="00C20586" w:rsidP="002E26DA">
      <w:pPr>
        <w:spacing w:before="120" w:after="12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 2018 – 2019</w:t>
      </w:r>
      <w:r w:rsidR="002E26DA"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sz w:val="24"/>
          <w:szCs w:val="24"/>
          <w:lang w:eastAsia="ru-RU"/>
        </w:rPr>
        <w:t>учебном году</w:t>
      </w:r>
      <w:r w:rsidR="002E26DA" w:rsidRPr="00B90DC3">
        <w:rPr>
          <w:rFonts w:ascii="Times New Roman" w:eastAsia="Times New Roman" w:hAnsi="Times New Roman" w:cs="Times New Roman"/>
          <w:sz w:val="24"/>
          <w:szCs w:val="24"/>
          <w:lang w:eastAsia="ru-RU"/>
        </w:rPr>
        <w:t xml:space="preserve"> всего классов-</w:t>
      </w:r>
      <w:r w:rsidRPr="00B90DC3">
        <w:rPr>
          <w:rFonts w:ascii="Times New Roman" w:eastAsia="Times New Roman" w:hAnsi="Times New Roman" w:cs="Times New Roman"/>
          <w:sz w:val="24"/>
          <w:szCs w:val="24"/>
          <w:lang w:eastAsia="ru-RU"/>
        </w:rPr>
        <w:t>23</w:t>
      </w:r>
    </w:p>
    <w:p w:rsidR="002E26DA" w:rsidRPr="00B90DC3" w:rsidRDefault="002E26DA" w:rsidP="002E26DA">
      <w:pPr>
        <w:spacing w:after="0" w:line="240" w:lineRule="auto"/>
        <w:jc w:val="both"/>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 - на первой ступени: в 1 – 4 классах обучается </w:t>
      </w:r>
      <w:r w:rsidR="00C20586" w:rsidRPr="00B90DC3">
        <w:rPr>
          <w:rFonts w:ascii="Times New Roman" w:eastAsia="Times New Roman" w:hAnsi="Times New Roman" w:cs="Times New Roman"/>
          <w:sz w:val="24"/>
          <w:szCs w:val="24"/>
        </w:rPr>
        <w:t>181</w:t>
      </w:r>
      <w:r w:rsidRPr="00B90DC3">
        <w:rPr>
          <w:rFonts w:ascii="Times New Roman" w:eastAsia="Times New Roman" w:hAnsi="Times New Roman" w:cs="Times New Roman"/>
          <w:sz w:val="24"/>
          <w:szCs w:val="24"/>
        </w:rPr>
        <w:t xml:space="preserve"> учащихся;</w:t>
      </w:r>
    </w:p>
    <w:p w:rsidR="002E26DA" w:rsidRPr="00B90DC3" w:rsidRDefault="002E26DA" w:rsidP="002E26DA">
      <w:pPr>
        <w:spacing w:after="0" w:line="240" w:lineRule="auto"/>
        <w:jc w:val="both"/>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 - на второй ступени: в 5-9 классах обучается </w:t>
      </w:r>
      <w:r w:rsidR="00C20586" w:rsidRPr="00B90DC3">
        <w:rPr>
          <w:rFonts w:ascii="Times New Roman" w:eastAsia="Times New Roman" w:hAnsi="Times New Roman" w:cs="Times New Roman"/>
          <w:sz w:val="24"/>
          <w:szCs w:val="24"/>
        </w:rPr>
        <w:t>177</w:t>
      </w:r>
      <w:r w:rsidRPr="00B90DC3">
        <w:rPr>
          <w:rFonts w:ascii="Times New Roman" w:eastAsia="Times New Roman" w:hAnsi="Times New Roman" w:cs="Times New Roman"/>
          <w:sz w:val="24"/>
          <w:szCs w:val="24"/>
        </w:rPr>
        <w:t xml:space="preserve"> учащихся.</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 </w:t>
      </w:r>
      <w:proofErr w:type="gramStart"/>
      <w:r w:rsidRPr="00B90DC3">
        <w:rPr>
          <w:rFonts w:ascii="Times New Roman" w:eastAsia="Times New Roman" w:hAnsi="Times New Roman" w:cs="Times New Roman"/>
          <w:sz w:val="24"/>
          <w:szCs w:val="24"/>
          <w:lang w:eastAsia="ru-RU"/>
        </w:rPr>
        <w:t>на</w:t>
      </w:r>
      <w:proofErr w:type="gramEnd"/>
      <w:r w:rsidRPr="00B90DC3">
        <w:rPr>
          <w:rFonts w:ascii="Times New Roman" w:eastAsia="Times New Roman" w:hAnsi="Times New Roman" w:cs="Times New Roman"/>
          <w:sz w:val="24"/>
          <w:szCs w:val="24"/>
          <w:lang w:eastAsia="ru-RU"/>
        </w:rPr>
        <w:t xml:space="preserve"> </w:t>
      </w:r>
      <w:proofErr w:type="gramStart"/>
      <w:r w:rsidRPr="00B90DC3">
        <w:rPr>
          <w:rFonts w:ascii="Times New Roman" w:eastAsia="Times New Roman" w:hAnsi="Times New Roman" w:cs="Times New Roman"/>
          <w:sz w:val="24"/>
          <w:szCs w:val="24"/>
          <w:lang w:eastAsia="ru-RU"/>
        </w:rPr>
        <w:t>третей</w:t>
      </w:r>
      <w:proofErr w:type="gramEnd"/>
      <w:r w:rsidRPr="00B90DC3">
        <w:rPr>
          <w:rFonts w:ascii="Times New Roman" w:eastAsia="Times New Roman" w:hAnsi="Times New Roman" w:cs="Times New Roman"/>
          <w:sz w:val="24"/>
          <w:szCs w:val="24"/>
          <w:lang w:eastAsia="ru-RU"/>
        </w:rPr>
        <w:t xml:space="preserve"> ступени: в 10-11 классах обучается </w:t>
      </w:r>
      <w:r w:rsidR="00C20586" w:rsidRPr="00B90DC3">
        <w:rPr>
          <w:rFonts w:ascii="Times New Roman" w:eastAsia="Times New Roman" w:hAnsi="Times New Roman" w:cs="Times New Roman"/>
          <w:sz w:val="24"/>
          <w:szCs w:val="24"/>
          <w:lang w:eastAsia="ru-RU"/>
        </w:rPr>
        <w:t>3</w:t>
      </w:r>
      <w:r w:rsidRPr="00B90DC3">
        <w:rPr>
          <w:rFonts w:ascii="Times New Roman" w:eastAsia="Times New Roman" w:hAnsi="Times New Roman" w:cs="Times New Roman"/>
          <w:sz w:val="24"/>
          <w:szCs w:val="24"/>
          <w:lang w:eastAsia="ru-RU"/>
        </w:rPr>
        <w:t>5  учащихся.</w:t>
      </w: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4.2. Реализация обучения на дому </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2976"/>
        <w:gridCol w:w="2977"/>
        <w:gridCol w:w="3260"/>
      </w:tblGrid>
      <w:tr w:rsidR="00C20586" w:rsidRPr="00B90DC3" w:rsidTr="00001E67">
        <w:trPr>
          <w:trHeight w:val="321"/>
        </w:trPr>
        <w:tc>
          <w:tcPr>
            <w:tcW w:w="4503" w:type="dxa"/>
          </w:tcPr>
          <w:p w:rsidR="00C20586" w:rsidRPr="00B90DC3" w:rsidRDefault="00C20586" w:rsidP="002E26DA">
            <w:pPr>
              <w:spacing w:after="0" w:line="240" w:lineRule="auto"/>
              <w:jc w:val="center"/>
              <w:rPr>
                <w:rFonts w:ascii="Times New Roman" w:eastAsia="Times New Roman" w:hAnsi="Times New Roman" w:cs="Times New Roman"/>
                <w:sz w:val="24"/>
                <w:szCs w:val="24"/>
                <w:lang w:eastAsia="ru-RU"/>
              </w:rPr>
            </w:pPr>
          </w:p>
        </w:tc>
        <w:tc>
          <w:tcPr>
            <w:tcW w:w="2976" w:type="dxa"/>
          </w:tcPr>
          <w:p w:rsidR="00C20586" w:rsidRPr="00B90DC3" w:rsidRDefault="00C20586" w:rsidP="00EF4F95">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2016-2017 учебный год</w:t>
            </w:r>
          </w:p>
        </w:tc>
        <w:tc>
          <w:tcPr>
            <w:tcW w:w="2977" w:type="dxa"/>
          </w:tcPr>
          <w:p w:rsidR="00C20586" w:rsidRPr="00B90DC3" w:rsidRDefault="00C20586" w:rsidP="00EF4F95">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2017-2018 учебный год</w:t>
            </w:r>
          </w:p>
        </w:tc>
        <w:tc>
          <w:tcPr>
            <w:tcW w:w="3260" w:type="dxa"/>
          </w:tcPr>
          <w:p w:rsidR="00C20586" w:rsidRPr="00B90DC3" w:rsidRDefault="00C20586"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2018-2019 учебный год</w:t>
            </w:r>
          </w:p>
        </w:tc>
      </w:tr>
      <w:tr w:rsidR="00C20586" w:rsidRPr="00B90DC3" w:rsidTr="00DD7940">
        <w:trPr>
          <w:trHeight w:val="132"/>
        </w:trPr>
        <w:tc>
          <w:tcPr>
            <w:tcW w:w="4503" w:type="dxa"/>
          </w:tcPr>
          <w:p w:rsidR="00C20586" w:rsidRPr="00B90DC3" w:rsidRDefault="00C20586"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Всего учащихся обучающихся на дому</w:t>
            </w:r>
          </w:p>
        </w:tc>
        <w:tc>
          <w:tcPr>
            <w:tcW w:w="2976" w:type="dxa"/>
          </w:tcPr>
          <w:p w:rsidR="00C20586" w:rsidRPr="00B90DC3" w:rsidRDefault="00C20586"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w:t>
            </w:r>
          </w:p>
        </w:tc>
        <w:tc>
          <w:tcPr>
            <w:tcW w:w="2977" w:type="dxa"/>
          </w:tcPr>
          <w:p w:rsidR="00C20586" w:rsidRPr="00B90DC3" w:rsidRDefault="00C20586"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w:t>
            </w:r>
          </w:p>
        </w:tc>
        <w:tc>
          <w:tcPr>
            <w:tcW w:w="3260" w:type="dxa"/>
          </w:tcPr>
          <w:p w:rsidR="00C20586" w:rsidRPr="00B90DC3" w:rsidRDefault="00C20586" w:rsidP="002E26DA">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w:t>
            </w:r>
          </w:p>
        </w:tc>
      </w:tr>
    </w:tbl>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sz w:val="24"/>
          <w:szCs w:val="24"/>
          <w:lang w:eastAsia="ru-RU"/>
        </w:rPr>
        <w:t>4.3. Наличие иных форм обучения</w:t>
      </w:r>
      <w:r w:rsidRPr="00B90DC3">
        <w:rPr>
          <w:rFonts w:ascii="Times New Roman" w:eastAsia="Times New Roman" w:hAnsi="Times New Roman" w:cs="Times New Roman"/>
          <w:sz w:val="24"/>
          <w:szCs w:val="24"/>
          <w:lang w:eastAsia="ru-RU"/>
        </w:rPr>
        <w:t xml:space="preserve"> (экстернат, семейное обучение и др.) </w:t>
      </w:r>
      <w:r w:rsidR="00764235" w:rsidRPr="00B90DC3">
        <w:rPr>
          <w:rFonts w:ascii="Times New Roman" w:eastAsia="Times New Roman" w:hAnsi="Times New Roman" w:cs="Times New Roman"/>
          <w:sz w:val="24"/>
          <w:szCs w:val="24"/>
          <w:u w:val="single"/>
          <w:lang w:eastAsia="ru-RU"/>
        </w:rPr>
        <w:t>- семейное</w:t>
      </w:r>
    </w:p>
    <w:p w:rsidR="002E26DA" w:rsidRPr="00B90DC3" w:rsidRDefault="002E26DA" w:rsidP="002E26DA">
      <w:pPr>
        <w:spacing w:after="0" w:line="354" w:lineRule="auto"/>
        <w:jc w:val="both"/>
        <w:rPr>
          <w:rFonts w:ascii="Times New Roman" w:eastAsia="Times New Roman" w:hAnsi="Times New Roman" w:cs="Times New Roman"/>
          <w:b/>
          <w:iCs/>
          <w:sz w:val="24"/>
          <w:szCs w:val="24"/>
          <w:lang w:val="tt-RU" w:eastAsia="ru-RU"/>
        </w:rPr>
      </w:pPr>
      <w:r w:rsidRPr="00B90DC3">
        <w:rPr>
          <w:rFonts w:ascii="Times New Roman" w:eastAsia="Times New Roman" w:hAnsi="Times New Roman" w:cs="Times New Roman"/>
          <w:b/>
          <w:sz w:val="24"/>
          <w:szCs w:val="24"/>
          <w:lang w:eastAsia="ru-RU"/>
        </w:rPr>
        <w:t>4.4.</w:t>
      </w:r>
      <w:r w:rsidRPr="00B90DC3">
        <w:rPr>
          <w:rFonts w:ascii="Times New Roman" w:eastAsia="Times New Roman" w:hAnsi="Times New Roman" w:cs="Times New Roman"/>
          <w:b/>
          <w:iCs/>
          <w:sz w:val="24"/>
          <w:szCs w:val="24"/>
          <w:lang w:eastAsia="ru-RU"/>
        </w:rPr>
        <w:t xml:space="preserve"> Анализ трудоустройства выпускников.</w:t>
      </w:r>
    </w:p>
    <w:p w:rsidR="002E26DA" w:rsidRPr="00B90DC3" w:rsidRDefault="00773157" w:rsidP="002E26DA">
      <w:pPr>
        <w:spacing w:after="0" w:line="240" w:lineRule="auto"/>
        <w:ind w:firstLine="284"/>
        <w:jc w:val="both"/>
        <w:rPr>
          <w:rFonts w:ascii="Times New Roman" w:eastAsia="Times New Roman" w:hAnsi="Times New Roman" w:cs="Times New Roman"/>
          <w:bCs/>
          <w:i/>
          <w:sz w:val="24"/>
          <w:szCs w:val="24"/>
          <w:lang w:eastAsia="ru-RU"/>
        </w:rPr>
      </w:pPr>
      <w:r w:rsidRPr="00B90DC3">
        <w:rPr>
          <w:rFonts w:ascii="Times New Roman" w:eastAsia="Times New Roman" w:hAnsi="Times New Roman" w:cs="Times New Roman"/>
          <w:bCs/>
          <w:i/>
          <w:sz w:val="24"/>
          <w:szCs w:val="24"/>
          <w:lang w:eastAsia="ru-RU"/>
        </w:rPr>
        <w:t>За период с 2016-2017 учебного года по 2018-2019</w:t>
      </w:r>
      <w:r w:rsidR="002E26DA" w:rsidRPr="00B90DC3">
        <w:rPr>
          <w:rFonts w:ascii="Times New Roman" w:eastAsia="Times New Roman" w:hAnsi="Times New Roman" w:cs="Times New Roman"/>
          <w:bCs/>
          <w:i/>
          <w:sz w:val="24"/>
          <w:szCs w:val="24"/>
          <w:lang w:eastAsia="ru-RU"/>
        </w:rPr>
        <w:t xml:space="preserve"> учебный год количество выпускников 9-х классов составило </w:t>
      </w:r>
      <w:r w:rsidR="009D6733" w:rsidRPr="00B90DC3">
        <w:rPr>
          <w:rFonts w:ascii="Times New Roman" w:eastAsia="Times New Roman" w:hAnsi="Times New Roman" w:cs="Times New Roman"/>
          <w:bCs/>
          <w:i/>
          <w:sz w:val="24"/>
          <w:szCs w:val="24"/>
          <w:lang w:eastAsia="ru-RU"/>
        </w:rPr>
        <w:t>114</w:t>
      </w:r>
      <w:r w:rsidR="002E26DA" w:rsidRPr="00B90DC3">
        <w:rPr>
          <w:rFonts w:ascii="Times New Roman" w:eastAsia="Times New Roman" w:hAnsi="Times New Roman" w:cs="Times New Roman"/>
          <w:bCs/>
          <w:i/>
          <w:sz w:val="24"/>
          <w:szCs w:val="24"/>
          <w:lang w:eastAsia="ru-RU"/>
        </w:rPr>
        <w:t xml:space="preserve"> учащихся, из них </w:t>
      </w:r>
      <w:r w:rsidR="009D6733" w:rsidRPr="00B90DC3">
        <w:rPr>
          <w:rFonts w:ascii="Times New Roman" w:eastAsia="Times New Roman" w:hAnsi="Times New Roman" w:cs="Times New Roman"/>
          <w:bCs/>
          <w:i/>
          <w:sz w:val="24"/>
          <w:szCs w:val="24"/>
          <w:lang w:val="tt-RU" w:eastAsia="ru-RU"/>
        </w:rPr>
        <w:t>34</w:t>
      </w:r>
      <w:r w:rsidR="002E26DA" w:rsidRPr="00B90DC3">
        <w:rPr>
          <w:rFonts w:ascii="Times New Roman" w:eastAsia="Times New Roman" w:hAnsi="Times New Roman" w:cs="Times New Roman"/>
          <w:bCs/>
          <w:i/>
          <w:sz w:val="24"/>
          <w:szCs w:val="24"/>
          <w:lang w:eastAsia="ru-RU"/>
        </w:rPr>
        <w:t xml:space="preserve"> </w:t>
      </w:r>
      <w:r w:rsidR="002E26DA" w:rsidRPr="00B90DC3">
        <w:rPr>
          <w:rFonts w:ascii="Times New Roman" w:eastAsia="Times New Roman" w:hAnsi="Times New Roman" w:cs="Times New Roman"/>
          <w:bCs/>
          <w:i/>
          <w:sz w:val="24"/>
          <w:szCs w:val="24"/>
          <w:lang w:val="tt-RU" w:eastAsia="ru-RU"/>
        </w:rPr>
        <w:t>уча</w:t>
      </w:r>
      <w:r w:rsidR="002E26DA" w:rsidRPr="00B90DC3">
        <w:rPr>
          <w:rFonts w:ascii="Times New Roman" w:eastAsia="Times New Roman" w:hAnsi="Times New Roman" w:cs="Times New Roman"/>
          <w:bCs/>
          <w:i/>
          <w:sz w:val="24"/>
          <w:szCs w:val="24"/>
          <w:lang w:eastAsia="ru-RU"/>
        </w:rPr>
        <w:t>щ</w:t>
      </w:r>
      <w:r w:rsidR="002E26DA" w:rsidRPr="00B90DC3">
        <w:rPr>
          <w:rFonts w:ascii="Times New Roman" w:eastAsia="Times New Roman" w:hAnsi="Times New Roman" w:cs="Times New Roman"/>
          <w:bCs/>
          <w:i/>
          <w:sz w:val="24"/>
          <w:szCs w:val="24"/>
          <w:lang w:val="tt-RU" w:eastAsia="ru-RU"/>
        </w:rPr>
        <w:t>ихся</w:t>
      </w:r>
      <w:r w:rsidR="002E26DA" w:rsidRPr="00B90DC3">
        <w:rPr>
          <w:rFonts w:ascii="Times New Roman" w:eastAsia="Times New Roman" w:hAnsi="Times New Roman" w:cs="Times New Roman"/>
          <w:bCs/>
          <w:i/>
          <w:sz w:val="24"/>
          <w:szCs w:val="24"/>
          <w:lang w:eastAsia="ru-RU"/>
        </w:rPr>
        <w:t xml:space="preserve">  продолжили обучение в школе, </w:t>
      </w:r>
      <w:r w:rsidR="009D6733" w:rsidRPr="00B90DC3">
        <w:rPr>
          <w:rFonts w:ascii="Times New Roman" w:eastAsia="Times New Roman" w:hAnsi="Times New Roman" w:cs="Times New Roman"/>
          <w:bCs/>
          <w:i/>
          <w:sz w:val="24"/>
          <w:szCs w:val="24"/>
          <w:lang w:eastAsia="ru-RU"/>
        </w:rPr>
        <w:t>80</w:t>
      </w:r>
      <w:r w:rsidR="002E26DA" w:rsidRPr="00B90DC3">
        <w:rPr>
          <w:rFonts w:ascii="Times New Roman" w:eastAsia="Times New Roman" w:hAnsi="Times New Roman" w:cs="Times New Roman"/>
          <w:bCs/>
          <w:i/>
          <w:sz w:val="24"/>
          <w:szCs w:val="24"/>
          <w:lang w:eastAsia="ru-RU"/>
        </w:rPr>
        <w:t xml:space="preserve"> выпускников (</w:t>
      </w:r>
      <w:r w:rsidR="009D6733" w:rsidRPr="00B90DC3">
        <w:rPr>
          <w:rFonts w:ascii="Times New Roman" w:eastAsia="Times New Roman" w:hAnsi="Times New Roman" w:cs="Times New Roman"/>
          <w:bCs/>
          <w:i/>
          <w:sz w:val="24"/>
          <w:szCs w:val="24"/>
          <w:lang w:eastAsia="ru-RU"/>
        </w:rPr>
        <w:t>70</w:t>
      </w:r>
      <w:r w:rsidR="002E26DA" w:rsidRPr="00B90DC3">
        <w:rPr>
          <w:rFonts w:ascii="Times New Roman" w:eastAsia="Times New Roman" w:hAnsi="Times New Roman" w:cs="Times New Roman"/>
          <w:bCs/>
          <w:i/>
          <w:sz w:val="24"/>
          <w:szCs w:val="24"/>
          <w:lang w:eastAsia="ru-RU"/>
        </w:rPr>
        <w:t>%) поступили в средние профессиональные учреждения  Республики Тата</w:t>
      </w:r>
      <w:r w:rsidR="002E26DA" w:rsidRPr="00B90DC3">
        <w:rPr>
          <w:rFonts w:ascii="Times New Roman" w:eastAsia="Times New Roman" w:hAnsi="Times New Roman" w:cs="Times New Roman"/>
          <w:bCs/>
          <w:i/>
          <w:sz w:val="24"/>
          <w:szCs w:val="24"/>
          <w:lang w:eastAsia="ru-RU"/>
        </w:rPr>
        <w:t>р</w:t>
      </w:r>
      <w:r w:rsidR="002E26DA" w:rsidRPr="00B90DC3">
        <w:rPr>
          <w:rFonts w:ascii="Times New Roman" w:eastAsia="Times New Roman" w:hAnsi="Times New Roman" w:cs="Times New Roman"/>
          <w:bCs/>
          <w:i/>
          <w:sz w:val="24"/>
          <w:szCs w:val="24"/>
          <w:lang w:eastAsia="ru-RU"/>
        </w:rPr>
        <w:t>стан</w:t>
      </w:r>
      <w:r w:rsidR="009D6733" w:rsidRPr="00B90DC3">
        <w:rPr>
          <w:rFonts w:ascii="Times New Roman" w:eastAsia="Times New Roman" w:hAnsi="Times New Roman" w:cs="Times New Roman"/>
          <w:bCs/>
          <w:i/>
          <w:sz w:val="24"/>
          <w:szCs w:val="24"/>
          <w:lang w:eastAsia="ru-RU"/>
        </w:rPr>
        <w:t xml:space="preserve"> и Российской Федерации</w:t>
      </w:r>
      <w:r w:rsidR="002E26DA" w:rsidRPr="00B90DC3">
        <w:rPr>
          <w:rFonts w:ascii="Times New Roman" w:eastAsia="Times New Roman" w:hAnsi="Times New Roman" w:cs="Times New Roman"/>
          <w:bCs/>
          <w:i/>
          <w:sz w:val="24"/>
          <w:szCs w:val="24"/>
          <w:lang w:eastAsia="ru-RU"/>
        </w:rPr>
        <w:t>.</w:t>
      </w:r>
    </w:p>
    <w:p w:rsidR="002E26DA" w:rsidRPr="00B90DC3" w:rsidRDefault="002E26DA" w:rsidP="002E26DA">
      <w:pPr>
        <w:spacing w:after="0" w:line="240" w:lineRule="auto"/>
        <w:ind w:firstLine="284"/>
        <w:jc w:val="both"/>
        <w:rPr>
          <w:rFonts w:ascii="Times New Roman" w:eastAsia="Times New Roman" w:hAnsi="Times New Roman" w:cs="Times New Roman"/>
          <w:bCs/>
          <w:i/>
          <w:sz w:val="24"/>
          <w:szCs w:val="24"/>
          <w:lang w:eastAsia="ru-RU"/>
        </w:rPr>
      </w:pPr>
      <w:r w:rsidRPr="00B90DC3">
        <w:rPr>
          <w:rFonts w:ascii="Times New Roman" w:eastAsia="Times New Roman" w:hAnsi="Times New Roman" w:cs="Times New Roman"/>
          <w:bCs/>
          <w:i/>
          <w:sz w:val="24"/>
          <w:szCs w:val="24"/>
          <w:lang w:eastAsia="ru-RU"/>
        </w:rPr>
        <w:t>За период</w:t>
      </w:r>
      <w:r w:rsidR="009D6733" w:rsidRPr="00B90DC3">
        <w:rPr>
          <w:rFonts w:ascii="Times New Roman" w:eastAsia="Times New Roman" w:hAnsi="Times New Roman" w:cs="Times New Roman"/>
          <w:bCs/>
          <w:i/>
          <w:sz w:val="24"/>
          <w:szCs w:val="24"/>
          <w:lang w:eastAsia="ru-RU"/>
        </w:rPr>
        <w:t xml:space="preserve"> 2016-2017 учебного года по 2018-2019</w:t>
      </w:r>
      <w:r w:rsidRPr="00B90DC3">
        <w:rPr>
          <w:rFonts w:ascii="Times New Roman" w:eastAsia="Times New Roman" w:hAnsi="Times New Roman" w:cs="Times New Roman"/>
          <w:bCs/>
          <w:i/>
          <w:sz w:val="24"/>
          <w:szCs w:val="24"/>
          <w:lang w:eastAsia="ru-RU"/>
        </w:rPr>
        <w:t xml:space="preserve"> учебный год  количество выпускников 11-х классов составило </w:t>
      </w:r>
      <w:r w:rsidR="009D6733" w:rsidRPr="00B90DC3">
        <w:rPr>
          <w:rFonts w:ascii="Times New Roman" w:eastAsia="Times New Roman" w:hAnsi="Times New Roman" w:cs="Times New Roman"/>
          <w:bCs/>
          <w:i/>
          <w:sz w:val="24"/>
          <w:szCs w:val="24"/>
          <w:lang w:val="tt-RU" w:eastAsia="ru-RU"/>
        </w:rPr>
        <w:t>44</w:t>
      </w:r>
      <w:r w:rsidRPr="00B90DC3">
        <w:rPr>
          <w:rFonts w:ascii="Times New Roman" w:eastAsia="Times New Roman" w:hAnsi="Times New Roman" w:cs="Times New Roman"/>
          <w:bCs/>
          <w:i/>
          <w:sz w:val="24"/>
          <w:szCs w:val="24"/>
          <w:lang w:val="tt-RU" w:eastAsia="ru-RU"/>
        </w:rPr>
        <w:t xml:space="preserve"> </w:t>
      </w:r>
      <w:r w:rsidRPr="00B90DC3">
        <w:rPr>
          <w:rFonts w:ascii="Times New Roman" w:eastAsia="Times New Roman" w:hAnsi="Times New Roman" w:cs="Times New Roman"/>
          <w:bCs/>
          <w:i/>
          <w:sz w:val="24"/>
          <w:szCs w:val="24"/>
          <w:lang w:eastAsia="ru-RU"/>
        </w:rPr>
        <w:t>ученик</w:t>
      </w:r>
      <w:r w:rsidR="009D6733" w:rsidRPr="00B90DC3">
        <w:rPr>
          <w:rFonts w:ascii="Times New Roman" w:eastAsia="Times New Roman" w:hAnsi="Times New Roman" w:cs="Times New Roman"/>
          <w:bCs/>
          <w:i/>
          <w:sz w:val="24"/>
          <w:szCs w:val="24"/>
          <w:lang w:val="tt-RU" w:eastAsia="ru-RU"/>
        </w:rPr>
        <w:t>а</w:t>
      </w:r>
      <w:r w:rsidRPr="00B90DC3">
        <w:rPr>
          <w:rFonts w:ascii="Times New Roman" w:eastAsia="Times New Roman" w:hAnsi="Times New Roman" w:cs="Times New Roman"/>
          <w:bCs/>
          <w:i/>
          <w:sz w:val="24"/>
          <w:szCs w:val="24"/>
          <w:lang w:eastAsia="ru-RU"/>
        </w:rPr>
        <w:t xml:space="preserve">, </w:t>
      </w:r>
      <w:r w:rsidR="009D6733" w:rsidRPr="00B90DC3">
        <w:rPr>
          <w:rFonts w:ascii="Times New Roman" w:eastAsia="Times New Roman" w:hAnsi="Times New Roman" w:cs="Times New Roman"/>
          <w:bCs/>
          <w:i/>
          <w:sz w:val="24"/>
          <w:szCs w:val="24"/>
          <w:lang w:eastAsia="ru-RU"/>
        </w:rPr>
        <w:t>все</w:t>
      </w:r>
      <w:r w:rsidRPr="00B90DC3">
        <w:rPr>
          <w:rFonts w:ascii="Times New Roman" w:eastAsia="Times New Roman" w:hAnsi="Times New Roman" w:cs="Times New Roman"/>
          <w:bCs/>
          <w:i/>
          <w:sz w:val="24"/>
          <w:szCs w:val="24"/>
          <w:lang w:eastAsia="ru-RU"/>
        </w:rPr>
        <w:t xml:space="preserve"> выпускн</w:t>
      </w:r>
      <w:r w:rsidRPr="00B90DC3">
        <w:rPr>
          <w:rFonts w:ascii="Times New Roman" w:eastAsia="Times New Roman" w:hAnsi="Times New Roman" w:cs="Times New Roman"/>
          <w:bCs/>
          <w:i/>
          <w:sz w:val="24"/>
          <w:szCs w:val="24"/>
          <w:lang w:eastAsia="ru-RU"/>
        </w:rPr>
        <w:t>и</w:t>
      </w:r>
      <w:r w:rsidRPr="00B90DC3">
        <w:rPr>
          <w:rFonts w:ascii="Times New Roman" w:eastAsia="Times New Roman" w:hAnsi="Times New Roman" w:cs="Times New Roman"/>
          <w:bCs/>
          <w:i/>
          <w:sz w:val="24"/>
          <w:szCs w:val="24"/>
          <w:lang w:eastAsia="ru-RU"/>
        </w:rPr>
        <w:t>к</w:t>
      </w:r>
      <w:r w:rsidR="009D6733" w:rsidRPr="00B90DC3">
        <w:rPr>
          <w:rFonts w:ascii="Times New Roman" w:eastAsia="Times New Roman" w:hAnsi="Times New Roman" w:cs="Times New Roman"/>
          <w:bCs/>
          <w:i/>
          <w:sz w:val="24"/>
          <w:szCs w:val="24"/>
          <w:lang w:eastAsia="ru-RU"/>
        </w:rPr>
        <w:t>и</w:t>
      </w:r>
      <w:r w:rsidRPr="00B90DC3">
        <w:rPr>
          <w:rFonts w:ascii="Times New Roman" w:eastAsia="Times New Roman" w:hAnsi="Times New Roman" w:cs="Times New Roman"/>
          <w:bCs/>
          <w:i/>
          <w:sz w:val="24"/>
          <w:szCs w:val="24"/>
          <w:lang w:eastAsia="ru-RU"/>
        </w:rPr>
        <w:t xml:space="preserve"> </w:t>
      </w:r>
      <w:r w:rsidR="009D6733" w:rsidRPr="00B90DC3">
        <w:rPr>
          <w:rFonts w:ascii="Times New Roman" w:eastAsia="Times New Roman" w:hAnsi="Times New Roman" w:cs="Times New Roman"/>
          <w:bCs/>
          <w:i/>
          <w:sz w:val="24"/>
          <w:szCs w:val="24"/>
          <w:lang w:eastAsia="ru-RU"/>
        </w:rPr>
        <w:t>продолжили обучение в высших учебных заведениях Республики Татарстан и Российской Федерации.</w:t>
      </w:r>
    </w:p>
    <w:p w:rsidR="002E26DA" w:rsidRPr="00B90DC3" w:rsidRDefault="002E26DA" w:rsidP="002E26DA">
      <w:pPr>
        <w:spacing w:after="0" w:line="240" w:lineRule="auto"/>
        <w:ind w:firstLine="284"/>
        <w:jc w:val="both"/>
        <w:rPr>
          <w:rFonts w:ascii="Times New Roman" w:eastAsia="Times New Roman" w:hAnsi="Times New Roman" w:cs="Times New Roman"/>
          <w:bCs/>
          <w:i/>
          <w:sz w:val="24"/>
          <w:szCs w:val="24"/>
          <w:lang w:eastAsia="ru-RU"/>
        </w:rPr>
      </w:pPr>
      <w:r w:rsidRPr="00B90DC3">
        <w:rPr>
          <w:rFonts w:ascii="Times New Roman" w:eastAsia="Times New Roman" w:hAnsi="Times New Roman" w:cs="Times New Roman"/>
          <w:bCs/>
          <w:i/>
          <w:sz w:val="24"/>
          <w:szCs w:val="24"/>
          <w:lang w:eastAsia="ru-RU"/>
        </w:rPr>
        <w:t>Анализ трудоустройства выпускников показывает, что  школа выпускает учеников, способных к осознанному профессиональному в</w:t>
      </w:r>
      <w:r w:rsidRPr="00B90DC3">
        <w:rPr>
          <w:rFonts w:ascii="Times New Roman" w:eastAsia="Times New Roman" w:hAnsi="Times New Roman" w:cs="Times New Roman"/>
          <w:bCs/>
          <w:i/>
          <w:sz w:val="24"/>
          <w:szCs w:val="24"/>
          <w:lang w:eastAsia="ru-RU"/>
        </w:rPr>
        <w:t>ы</w:t>
      </w:r>
      <w:r w:rsidRPr="00B90DC3">
        <w:rPr>
          <w:rFonts w:ascii="Times New Roman" w:eastAsia="Times New Roman" w:hAnsi="Times New Roman" w:cs="Times New Roman"/>
          <w:bCs/>
          <w:i/>
          <w:sz w:val="24"/>
          <w:szCs w:val="24"/>
          <w:lang w:eastAsia="ru-RU"/>
        </w:rPr>
        <w:t>бору с учетом своих интересов и способностей.</w:t>
      </w: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 5. Содержание образовательной деятельности</w:t>
      </w:r>
    </w:p>
    <w:p w:rsidR="002E26DA" w:rsidRPr="00B90DC3" w:rsidRDefault="002E26DA" w:rsidP="002E26DA">
      <w:pPr>
        <w:shd w:val="clear" w:color="auto" w:fill="FFFFFF"/>
        <w:spacing w:after="0" w:line="240" w:lineRule="auto"/>
        <w:ind w:left="11" w:firstLine="289"/>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5.1.Структура основной общеобразовательной программы </w:t>
      </w:r>
    </w:p>
    <w:p w:rsidR="002E26DA" w:rsidRPr="00B90DC3" w:rsidRDefault="002E26DA" w:rsidP="002E26DA">
      <w:pPr>
        <w:shd w:val="clear" w:color="auto" w:fill="FFFFFF"/>
        <w:spacing w:after="0" w:line="240" w:lineRule="auto"/>
        <w:ind w:firstLine="284"/>
        <w:jc w:val="both"/>
        <w:rPr>
          <w:rFonts w:ascii="Times New Roman" w:eastAsia="Times New Roman" w:hAnsi="Times New Roman" w:cs="Times New Roman"/>
          <w:i/>
          <w:spacing w:val="-6"/>
          <w:sz w:val="24"/>
          <w:szCs w:val="24"/>
          <w:lang w:eastAsia="ru-RU"/>
        </w:rPr>
      </w:pPr>
      <w:r w:rsidRPr="00B90DC3">
        <w:rPr>
          <w:rFonts w:ascii="Times New Roman" w:eastAsia="Times New Roman" w:hAnsi="Times New Roman" w:cs="Times New Roman"/>
          <w:i/>
          <w:spacing w:val="-5"/>
          <w:sz w:val="24"/>
          <w:szCs w:val="24"/>
          <w:lang w:eastAsia="ru-RU"/>
        </w:rPr>
        <w:t xml:space="preserve">В образовательной программе школы четко обозначены цели </w:t>
      </w:r>
      <w:r w:rsidRPr="00B90DC3">
        <w:rPr>
          <w:rFonts w:ascii="Times New Roman" w:eastAsia="Times New Roman" w:hAnsi="Times New Roman" w:cs="Times New Roman"/>
          <w:i/>
          <w:spacing w:val="-6"/>
          <w:sz w:val="24"/>
          <w:szCs w:val="24"/>
          <w:lang w:eastAsia="ru-RU"/>
        </w:rPr>
        <w:t xml:space="preserve">и задачи, методы и средства её реализации. Главная цель - создание условий для получения </w:t>
      </w:r>
      <w:r w:rsidRPr="00B90DC3">
        <w:rPr>
          <w:rFonts w:ascii="Times New Roman" w:eastAsia="Times New Roman" w:hAnsi="Times New Roman" w:cs="Times New Roman"/>
          <w:i/>
          <w:sz w:val="24"/>
          <w:szCs w:val="24"/>
          <w:lang w:eastAsia="ru-RU"/>
        </w:rPr>
        <w:t xml:space="preserve">качественного образования, позволяющего жить в быстро меняющемся мире, посредством </w:t>
      </w:r>
      <w:r w:rsidRPr="00B90DC3">
        <w:rPr>
          <w:rFonts w:ascii="Times New Roman" w:eastAsia="Times New Roman" w:hAnsi="Times New Roman" w:cs="Times New Roman"/>
          <w:i/>
          <w:spacing w:val="-6"/>
          <w:sz w:val="24"/>
          <w:szCs w:val="24"/>
          <w:lang w:eastAsia="ru-RU"/>
        </w:rPr>
        <w:t>индивидуализации образовательного процесса и внедрения новых образовательных технологий. В соответствии с федеральным государственным образовательным стандартом по всем предметам учебного плана разработаны и утверждены рабочие программы учителей.</w:t>
      </w:r>
    </w:p>
    <w:p w:rsidR="002E26DA" w:rsidRPr="00B90DC3" w:rsidRDefault="00C47ECE" w:rsidP="002E26DA">
      <w:pPr>
        <w:shd w:val="clear" w:color="auto" w:fill="FFFFFF"/>
        <w:spacing w:after="0" w:line="240" w:lineRule="auto"/>
        <w:ind w:firstLine="284"/>
        <w:jc w:val="both"/>
        <w:rPr>
          <w:rFonts w:ascii="Times New Roman" w:eastAsia="Times New Roman" w:hAnsi="Times New Roman" w:cs="Times New Roman"/>
          <w:spacing w:val="-6"/>
          <w:sz w:val="24"/>
          <w:szCs w:val="24"/>
          <w:lang w:eastAsia="ru-RU"/>
        </w:rPr>
      </w:pPr>
      <w:r w:rsidRPr="00B90DC3">
        <w:rPr>
          <w:rFonts w:ascii="Times New Roman" w:eastAsia="Times New Roman" w:hAnsi="Times New Roman" w:cs="Times New Roman"/>
          <w:i/>
          <w:spacing w:val="-6"/>
          <w:sz w:val="24"/>
          <w:szCs w:val="24"/>
          <w:lang w:eastAsia="ru-RU"/>
        </w:rPr>
        <w:lastRenderedPageBreak/>
        <w:t>Через МБ</w:t>
      </w:r>
      <w:r w:rsidR="00D472F3" w:rsidRPr="00B90DC3">
        <w:rPr>
          <w:rFonts w:ascii="Times New Roman" w:eastAsia="Times New Roman" w:hAnsi="Times New Roman" w:cs="Times New Roman"/>
          <w:i/>
          <w:spacing w:val="-6"/>
          <w:sz w:val="24"/>
          <w:szCs w:val="24"/>
          <w:lang w:eastAsia="ru-RU"/>
        </w:rPr>
        <w:t xml:space="preserve">У </w:t>
      </w:r>
      <w:proofErr w:type="gramStart"/>
      <w:r w:rsidR="00D472F3" w:rsidRPr="00B90DC3">
        <w:rPr>
          <w:rFonts w:ascii="Times New Roman" w:eastAsia="Times New Roman" w:hAnsi="Times New Roman" w:cs="Times New Roman"/>
          <w:i/>
          <w:spacing w:val="-6"/>
          <w:sz w:val="24"/>
          <w:szCs w:val="24"/>
          <w:lang w:eastAsia="ru-RU"/>
        </w:rPr>
        <w:t>ДО</w:t>
      </w:r>
      <w:proofErr w:type="gramEnd"/>
      <w:r w:rsidR="00D472F3" w:rsidRPr="00B90DC3">
        <w:rPr>
          <w:rFonts w:ascii="Times New Roman" w:eastAsia="Times New Roman" w:hAnsi="Times New Roman" w:cs="Times New Roman"/>
          <w:i/>
          <w:spacing w:val="-6"/>
          <w:sz w:val="24"/>
          <w:szCs w:val="24"/>
          <w:lang w:eastAsia="ru-RU"/>
        </w:rPr>
        <w:t xml:space="preserve"> </w:t>
      </w:r>
      <w:r w:rsidR="002E26DA" w:rsidRPr="00B90DC3">
        <w:rPr>
          <w:rFonts w:ascii="Times New Roman" w:eastAsia="Times New Roman" w:hAnsi="Times New Roman" w:cs="Times New Roman"/>
          <w:i/>
          <w:spacing w:val="-6"/>
          <w:sz w:val="24"/>
          <w:szCs w:val="24"/>
          <w:lang w:eastAsia="ru-RU"/>
        </w:rPr>
        <w:t>«</w:t>
      </w:r>
      <w:proofErr w:type="gramStart"/>
      <w:r w:rsidR="002E26DA" w:rsidRPr="00B90DC3">
        <w:rPr>
          <w:rFonts w:ascii="Times New Roman" w:eastAsia="Times New Roman" w:hAnsi="Times New Roman" w:cs="Times New Roman"/>
          <w:i/>
          <w:spacing w:val="-6"/>
          <w:sz w:val="24"/>
          <w:szCs w:val="24"/>
          <w:lang w:eastAsia="ru-RU"/>
        </w:rPr>
        <w:t>Центр</w:t>
      </w:r>
      <w:proofErr w:type="gramEnd"/>
      <w:r w:rsidR="002E26DA" w:rsidRPr="00B90DC3">
        <w:rPr>
          <w:rFonts w:ascii="Times New Roman" w:eastAsia="Times New Roman" w:hAnsi="Times New Roman" w:cs="Times New Roman"/>
          <w:i/>
          <w:spacing w:val="-6"/>
          <w:sz w:val="24"/>
          <w:szCs w:val="24"/>
          <w:lang w:eastAsia="ru-RU"/>
        </w:rPr>
        <w:t xml:space="preserve"> внешкольной работы»</w:t>
      </w:r>
      <w:r w:rsidRPr="00B90DC3">
        <w:rPr>
          <w:rFonts w:ascii="Times New Roman" w:eastAsia="Times New Roman" w:hAnsi="Times New Roman" w:cs="Times New Roman"/>
          <w:i/>
          <w:spacing w:val="-6"/>
          <w:sz w:val="24"/>
          <w:szCs w:val="24"/>
          <w:lang w:eastAsia="ru-RU"/>
        </w:rPr>
        <w:t>, МБ</w:t>
      </w:r>
      <w:r w:rsidR="00D472F3" w:rsidRPr="00B90DC3">
        <w:rPr>
          <w:rFonts w:ascii="Times New Roman" w:eastAsia="Times New Roman" w:hAnsi="Times New Roman" w:cs="Times New Roman"/>
          <w:i/>
          <w:spacing w:val="-6"/>
          <w:sz w:val="24"/>
          <w:szCs w:val="24"/>
          <w:lang w:eastAsia="ru-RU"/>
        </w:rPr>
        <w:t>У ДО</w:t>
      </w:r>
      <w:r w:rsidR="002E26DA" w:rsidRPr="00B90DC3">
        <w:rPr>
          <w:rFonts w:ascii="Times New Roman" w:eastAsia="Times New Roman" w:hAnsi="Times New Roman" w:cs="Times New Roman"/>
          <w:i/>
          <w:spacing w:val="-6"/>
          <w:sz w:val="24"/>
          <w:szCs w:val="24"/>
          <w:lang w:eastAsia="ru-RU"/>
        </w:rPr>
        <w:t xml:space="preserve"> </w:t>
      </w:r>
      <w:r w:rsidR="00D472F3" w:rsidRPr="00B90DC3">
        <w:rPr>
          <w:rFonts w:ascii="Times New Roman" w:eastAsia="Times New Roman" w:hAnsi="Times New Roman" w:cs="Times New Roman"/>
          <w:i/>
          <w:spacing w:val="-6"/>
          <w:sz w:val="24"/>
          <w:szCs w:val="24"/>
          <w:lang w:eastAsia="ru-RU"/>
        </w:rPr>
        <w:t xml:space="preserve">«Детская школа искусств», </w:t>
      </w:r>
      <w:r w:rsidR="00E33B87" w:rsidRPr="00B90DC3">
        <w:rPr>
          <w:rFonts w:ascii="Times New Roman" w:eastAsia="Times New Roman" w:hAnsi="Times New Roman" w:cs="Times New Roman"/>
          <w:i/>
          <w:spacing w:val="-6"/>
          <w:sz w:val="24"/>
          <w:szCs w:val="24"/>
          <w:lang w:eastAsia="ru-RU"/>
        </w:rPr>
        <w:t>МБ</w:t>
      </w:r>
      <w:r w:rsidR="00D472F3" w:rsidRPr="00B90DC3">
        <w:rPr>
          <w:rFonts w:ascii="Times New Roman" w:eastAsia="Times New Roman" w:hAnsi="Times New Roman" w:cs="Times New Roman"/>
          <w:i/>
          <w:spacing w:val="-6"/>
          <w:sz w:val="24"/>
          <w:szCs w:val="24"/>
          <w:lang w:eastAsia="ru-RU"/>
        </w:rPr>
        <w:t xml:space="preserve">У «Спортивная школа» </w:t>
      </w:r>
      <w:r w:rsidR="002E26DA" w:rsidRPr="00B90DC3">
        <w:rPr>
          <w:rFonts w:ascii="Times New Roman" w:eastAsia="Times New Roman" w:hAnsi="Times New Roman" w:cs="Times New Roman"/>
          <w:i/>
          <w:spacing w:val="-6"/>
          <w:sz w:val="24"/>
          <w:szCs w:val="24"/>
          <w:lang w:eastAsia="ru-RU"/>
        </w:rPr>
        <w:t>Тукаевского муниципального района организована деятельность объединений дополнительного образования по различным направлениям, каждый руководитель имеет разр</w:t>
      </w:r>
      <w:r w:rsidR="002E26DA" w:rsidRPr="00B90DC3">
        <w:rPr>
          <w:rFonts w:ascii="Times New Roman" w:eastAsia="Times New Roman" w:hAnsi="Times New Roman" w:cs="Times New Roman"/>
          <w:i/>
          <w:spacing w:val="-6"/>
          <w:sz w:val="24"/>
          <w:szCs w:val="24"/>
          <w:lang w:eastAsia="ru-RU"/>
        </w:rPr>
        <w:t>а</w:t>
      </w:r>
      <w:r w:rsidR="002E26DA" w:rsidRPr="00B90DC3">
        <w:rPr>
          <w:rFonts w:ascii="Times New Roman" w:eastAsia="Times New Roman" w:hAnsi="Times New Roman" w:cs="Times New Roman"/>
          <w:i/>
          <w:spacing w:val="-6"/>
          <w:sz w:val="24"/>
          <w:szCs w:val="24"/>
          <w:lang w:eastAsia="ru-RU"/>
        </w:rPr>
        <w:t>ботанную и утвержденную рабочую программу</w:t>
      </w:r>
      <w:r w:rsidR="002E26DA" w:rsidRPr="00B90DC3">
        <w:rPr>
          <w:rFonts w:ascii="Times New Roman" w:eastAsia="Times New Roman" w:hAnsi="Times New Roman" w:cs="Times New Roman"/>
          <w:spacing w:val="-6"/>
          <w:sz w:val="24"/>
          <w:szCs w:val="24"/>
          <w:lang w:eastAsia="ru-RU"/>
        </w:rPr>
        <w:t>.</w:t>
      </w:r>
    </w:p>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sz w:val="24"/>
          <w:szCs w:val="24"/>
          <w:lang w:eastAsia="ru-RU"/>
        </w:rPr>
        <w:t>5.2. Учебный план</w:t>
      </w:r>
      <w:r w:rsidRPr="00B90DC3">
        <w:rPr>
          <w:rFonts w:ascii="Times New Roman" w:eastAsia="Times New Roman" w:hAnsi="Times New Roman" w:cs="Times New Roman"/>
          <w:sz w:val="24"/>
          <w:szCs w:val="24"/>
          <w:lang w:eastAsia="ru-RU"/>
        </w:rPr>
        <w:t>.</w:t>
      </w: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5.2.1. Реквизиты приказа об утверждении и введении в действие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049"/>
      </w:tblGrid>
      <w:tr w:rsidR="002E26DA" w:rsidRPr="00B90DC3" w:rsidTr="007D21D1">
        <w:tc>
          <w:tcPr>
            <w:tcW w:w="1951" w:type="dxa"/>
          </w:tcPr>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p>
        </w:tc>
        <w:tc>
          <w:tcPr>
            <w:tcW w:w="12049" w:type="dxa"/>
          </w:tcPr>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Реквизиты приказа о введении в действие учебного плана</w:t>
            </w:r>
          </w:p>
        </w:tc>
      </w:tr>
      <w:tr w:rsidR="00712F95" w:rsidRPr="00B90DC3" w:rsidTr="007D21D1">
        <w:tc>
          <w:tcPr>
            <w:tcW w:w="1951" w:type="dxa"/>
          </w:tcPr>
          <w:p w:rsidR="00712F95" w:rsidRPr="00B90DC3" w:rsidRDefault="00712F95" w:rsidP="00EF4F95">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2016-2017</w:t>
            </w:r>
          </w:p>
        </w:tc>
        <w:tc>
          <w:tcPr>
            <w:tcW w:w="12049" w:type="dxa"/>
          </w:tcPr>
          <w:p w:rsidR="00712F95" w:rsidRPr="00B90DC3" w:rsidRDefault="00EF4F95"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172 от 27.08.2016</w:t>
            </w:r>
            <w:r w:rsidR="00712F95" w:rsidRPr="00B90DC3">
              <w:rPr>
                <w:rFonts w:ascii="Times New Roman" w:eastAsia="Times New Roman" w:hAnsi="Times New Roman" w:cs="Times New Roman"/>
                <w:sz w:val="24"/>
                <w:szCs w:val="24"/>
                <w:lang w:eastAsia="ru-RU"/>
              </w:rPr>
              <w:t xml:space="preserve"> г</w:t>
            </w:r>
          </w:p>
        </w:tc>
      </w:tr>
      <w:tr w:rsidR="00712F95" w:rsidRPr="00B90DC3" w:rsidTr="007D21D1">
        <w:tc>
          <w:tcPr>
            <w:tcW w:w="1951" w:type="dxa"/>
          </w:tcPr>
          <w:p w:rsidR="00712F95" w:rsidRPr="00B90DC3" w:rsidRDefault="00712F95" w:rsidP="00EF4F95">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2017-2018</w:t>
            </w:r>
          </w:p>
        </w:tc>
        <w:tc>
          <w:tcPr>
            <w:tcW w:w="12049" w:type="dxa"/>
          </w:tcPr>
          <w:p w:rsidR="00712F95" w:rsidRPr="00B90DC3" w:rsidRDefault="007D21D1"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233</w:t>
            </w:r>
            <w:r w:rsidR="00EF4F95" w:rsidRPr="00B90DC3">
              <w:rPr>
                <w:rFonts w:ascii="Times New Roman" w:eastAsia="Times New Roman" w:hAnsi="Times New Roman" w:cs="Times New Roman"/>
                <w:sz w:val="24"/>
                <w:szCs w:val="24"/>
                <w:lang w:eastAsia="ru-RU"/>
              </w:rPr>
              <w:t xml:space="preserve"> от 29.08.2017</w:t>
            </w:r>
            <w:r w:rsidR="00712F95" w:rsidRPr="00B90DC3">
              <w:rPr>
                <w:rFonts w:ascii="Times New Roman" w:eastAsia="Times New Roman" w:hAnsi="Times New Roman" w:cs="Times New Roman"/>
                <w:sz w:val="24"/>
                <w:szCs w:val="24"/>
                <w:lang w:eastAsia="ru-RU"/>
              </w:rPr>
              <w:t xml:space="preserve"> г</w:t>
            </w:r>
          </w:p>
        </w:tc>
      </w:tr>
      <w:tr w:rsidR="00712F95" w:rsidRPr="00B90DC3" w:rsidTr="007D21D1">
        <w:tc>
          <w:tcPr>
            <w:tcW w:w="1951" w:type="dxa"/>
          </w:tcPr>
          <w:p w:rsidR="00712F95" w:rsidRPr="00B90DC3" w:rsidRDefault="00712F95"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2018-2019</w:t>
            </w:r>
          </w:p>
        </w:tc>
        <w:tc>
          <w:tcPr>
            <w:tcW w:w="12049" w:type="dxa"/>
          </w:tcPr>
          <w:p w:rsidR="00712F95" w:rsidRPr="00B90DC3" w:rsidRDefault="00712F95" w:rsidP="00EF4F95">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w:t>
            </w:r>
            <w:r w:rsidR="007D21D1" w:rsidRPr="00B90DC3">
              <w:rPr>
                <w:rFonts w:ascii="Times New Roman" w:eastAsia="Times New Roman" w:hAnsi="Times New Roman" w:cs="Times New Roman"/>
                <w:sz w:val="24"/>
                <w:szCs w:val="24"/>
                <w:lang w:eastAsia="ru-RU"/>
              </w:rPr>
              <w:t>233 от 29</w:t>
            </w:r>
            <w:r w:rsidR="00EF4F95" w:rsidRPr="00B90DC3">
              <w:rPr>
                <w:rFonts w:ascii="Times New Roman" w:eastAsia="Times New Roman" w:hAnsi="Times New Roman" w:cs="Times New Roman"/>
                <w:sz w:val="24"/>
                <w:szCs w:val="24"/>
                <w:lang w:eastAsia="ru-RU"/>
              </w:rPr>
              <w:t>.</w:t>
            </w:r>
            <w:r w:rsidR="007D21D1" w:rsidRPr="00B90DC3">
              <w:rPr>
                <w:rFonts w:ascii="Times New Roman" w:eastAsia="Times New Roman" w:hAnsi="Times New Roman" w:cs="Times New Roman"/>
                <w:sz w:val="24"/>
                <w:szCs w:val="24"/>
                <w:lang w:eastAsia="ru-RU"/>
              </w:rPr>
              <w:t>11</w:t>
            </w:r>
            <w:r w:rsidR="00EF4F95" w:rsidRPr="00B90DC3">
              <w:rPr>
                <w:rFonts w:ascii="Times New Roman" w:eastAsia="Times New Roman" w:hAnsi="Times New Roman" w:cs="Times New Roman"/>
                <w:sz w:val="24"/>
                <w:szCs w:val="24"/>
                <w:lang w:eastAsia="ru-RU"/>
              </w:rPr>
              <w:t>.2018</w:t>
            </w:r>
            <w:r w:rsidRPr="00B90DC3">
              <w:rPr>
                <w:rFonts w:ascii="Times New Roman" w:eastAsia="Times New Roman" w:hAnsi="Times New Roman" w:cs="Times New Roman"/>
                <w:sz w:val="24"/>
                <w:szCs w:val="24"/>
                <w:lang w:eastAsia="ru-RU"/>
              </w:rPr>
              <w:t xml:space="preserve"> г</w:t>
            </w:r>
          </w:p>
        </w:tc>
      </w:tr>
    </w:tbl>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5.2.2. Реализация федерального компонента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049"/>
      </w:tblGrid>
      <w:tr w:rsidR="007D21D1" w:rsidRPr="00B90DC3" w:rsidTr="007D21D1">
        <w:tc>
          <w:tcPr>
            <w:tcW w:w="1951" w:type="dxa"/>
          </w:tcPr>
          <w:p w:rsidR="007D21D1" w:rsidRPr="00B90DC3" w:rsidRDefault="007D21D1" w:rsidP="0021391C">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2016-2017 уч.г.</w:t>
            </w:r>
          </w:p>
        </w:tc>
        <w:tc>
          <w:tcPr>
            <w:tcW w:w="12049" w:type="dxa"/>
          </w:tcPr>
          <w:p w:rsidR="007D21D1" w:rsidRPr="00122206" w:rsidRDefault="007D21D1" w:rsidP="002E26DA">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1-4 классы – Федеральный государственный образовательный стандарт начального общего образования 2010 г.</w:t>
            </w:r>
          </w:p>
          <w:p w:rsidR="007D21D1" w:rsidRPr="00122206" w:rsidRDefault="007D21D1" w:rsidP="002E26DA">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5</w:t>
            </w:r>
            <w:r w:rsidR="004B4420" w:rsidRPr="00122206">
              <w:rPr>
                <w:rFonts w:ascii="Times New Roman" w:eastAsia="Times New Roman" w:hAnsi="Times New Roman" w:cs="Times New Roman"/>
                <w:sz w:val="24"/>
                <w:szCs w:val="24"/>
                <w:lang w:eastAsia="ru-RU"/>
              </w:rPr>
              <w:t>-6а</w:t>
            </w:r>
            <w:r w:rsidRPr="00122206">
              <w:rPr>
                <w:rFonts w:ascii="Times New Roman" w:eastAsia="Times New Roman" w:hAnsi="Times New Roman" w:cs="Times New Roman"/>
                <w:sz w:val="24"/>
                <w:szCs w:val="24"/>
                <w:lang w:eastAsia="ru-RU"/>
              </w:rPr>
              <w:t xml:space="preserve"> класс - Федеральный государственный образовательный стандарт основного общего образования 2015 г.</w:t>
            </w:r>
          </w:p>
          <w:p w:rsidR="007D21D1" w:rsidRPr="00122206" w:rsidRDefault="007D21D1" w:rsidP="002E26DA">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6</w:t>
            </w:r>
            <w:r w:rsidR="004B4420" w:rsidRPr="00122206">
              <w:rPr>
                <w:rFonts w:ascii="Times New Roman" w:eastAsia="Times New Roman" w:hAnsi="Times New Roman" w:cs="Times New Roman"/>
                <w:sz w:val="24"/>
                <w:szCs w:val="24"/>
                <w:lang w:eastAsia="ru-RU"/>
              </w:rPr>
              <w:t>б</w:t>
            </w:r>
            <w:r w:rsidRPr="00122206">
              <w:rPr>
                <w:rFonts w:ascii="Times New Roman" w:eastAsia="Times New Roman" w:hAnsi="Times New Roman" w:cs="Times New Roman"/>
                <w:sz w:val="24"/>
                <w:szCs w:val="24"/>
                <w:lang w:eastAsia="ru-RU"/>
              </w:rPr>
              <w:t>-11 классы - Федеральный компонент государственного образовательного стандарта общего образования 2004 г.</w:t>
            </w:r>
          </w:p>
        </w:tc>
      </w:tr>
      <w:tr w:rsidR="007D21D1" w:rsidRPr="00B90DC3" w:rsidTr="007D21D1">
        <w:tc>
          <w:tcPr>
            <w:tcW w:w="1951" w:type="dxa"/>
          </w:tcPr>
          <w:p w:rsidR="007D21D1" w:rsidRPr="00B90DC3" w:rsidRDefault="007D21D1" w:rsidP="0021391C">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2017-2018 уч.г.</w:t>
            </w:r>
          </w:p>
        </w:tc>
        <w:tc>
          <w:tcPr>
            <w:tcW w:w="12049" w:type="dxa"/>
          </w:tcPr>
          <w:p w:rsidR="007D21D1" w:rsidRPr="00122206" w:rsidRDefault="007D21D1" w:rsidP="002E26DA">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1-4 классы – Федеральный государственный образовательный стандарт начального общего образования 2010 г.</w:t>
            </w:r>
          </w:p>
          <w:p w:rsidR="007D21D1" w:rsidRPr="00122206" w:rsidRDefault="004B4420" w:rsidP="002E26DA">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5-7а</w:t>
            </w:r>
            <w:r w:rsidR="007D21D1" w:rsidRPr="00122206">
              <w:rPr>
                <w:rFonts w:ascii="Times New Roman" w:eastAsia="Times New Roman" w:hAnsi="Times New Roman" w:cs="Times New Roman"/>
                <w:sz w:val="24"/>
                <w:szCs w:val="24"/>
                <w:lang w:eastAsia="ru-RU"/>
              </w:rPr>
              <w:t xml:space="preserve"> классы - Федеральный государственный образовательный стандарт основного общего образования 2015 г.</w:t>
            </w:r>
          </w:p>
          <w:p w:rsidR="007D21D1" w:rsidRPr="00122206" w:rsidRDefault="007D21D1" w:rsidP="002E26DA">
            <w:pPr>
              <w:spacing w:after="0" w:line="240" w:lineRule="auto"/>
              <w:jc w:val="both"/>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7</w:t>
            </w:r>
            <w:r w:rsidR="004B4420" w:rsidRPr="00122206">
              <w:rPr>
                <w:rFonts w:ascii="Times New Roman" w:eastAsia="Times New Roman" w:hAnsi="Times New Roman" w:cs="Times New Roman"/>
                <w:sz w:val="24"/>
                <w:szCs w:val="24"/>
                <w:lang w:eastAsia="ru-RU"/>
              </w:rPr>
              <w:t>б</w:t>
            </w:r>
            <w:r w:rsidRPr="00122206">
              <w:rPr>
                <w:rFonts w:ascii="Times New Roman" w:eastAsia="Times New Roman" w:hAnsi="Times New Roman" w:cs="Times New Roman"/>
                <w:sz w:val="24"/>
                <w:szCs w:val="24"/>
                <w:lang w:eastAsia="ru-RU"/>
              </w:rPr>
              <w:t>-11 классы - Федеральный компонент государственного образовательного стандарта общего образования 2004 г.</w:t>
            </w:r>
          </w:p>
        </w:tc>
      </w:tr>
      <w:tr w:rsidR="007D21D1" w:rsidRPr="00B90DC3" w:rsidTr="007D21D1">
        <w:tc>
          <w:tcPr>
            <w:tcW w:w="1951" w:type="dxa"/>
          </w:tcPr>
          <w:p w:rsidR="007D21D1" w:rsidRPr="00B90DC3" w:rsidRDefault="007D21D1"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2018-2019 уч.г.</w:t>
            </w:r>
          </w:p>
        </w:tc>
        <w:tc>
          <w:tcPr>
            <w:tcW w:w="12049" w:type="dxa"/>
          </w:tcPr>
          <w:p w:rsidR="007D21D1" w:rsidRPr="00122206" w:rsidRDefault="007D21D1" w:rsidP="002E26DA">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1-4 классы – Федеральный государственный образовательный стандарт начального общего образования 2010 г.</w:t>
            </w:r>
          </w:p>
          <w:p w:rsidR="007D21D1" w:rsidRPr="00122206" w:rsidRDefault="007D21D1" w:rsidP="002E26DA">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5-8 классы - Федеральный государственный образовательный стандарт основного общего образования 2015 г.</w:t>
            </w:r>
          </w:p>
          <w:p w:rsidR="007D21D1" w:rsidRPr="00122206" w:rsidRDefault="007D21D1" w:rsidP="002E26DA">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9а класс - Федеральный государственный образовательный стандарт основного общего образования 2015 г.</w:t>
            </w:r>
          </w:p>
          <w:p w:rsidR="007D21D1" w:rsidRPr="00122206" w:rsidRDefault="007D21D1" w:rsidP="002E26DA">
            <w:pPr>
              <w:spacing w:after="0" w:line="240" w:lineRule="auto"/>
              <w:jc w:val="both"/>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9б-11 классы - Федеральный компонент государственного образовательного стандарта общего образования 2004 г.</w:t>
            </w:r>
          </w:p>
        </w:tc>
      </w:tr>
    </w:tbl>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5.2.3. Реализация регионального компонента </w:t>
      </w:r>
      <w:r w:rsidRPr="00B90DC3">
        <w:rPr>
          <w:rFonts w:ascii="Times New Roman" w:eastAsia="Times New Roman" w:hAnsi="Times New Roman" w:cs="Times New Roman"/>
          <w:b/>
          <w:sz w:val="24"/>
          <w:szCs w:val="24"/>
          <w:u w:val="single"/>
          <w:lang w:eastAsia="ru-RU"/>
        </w:rPr>
        <w:t>реализуется</w:t>
      </w: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5.2.4. Использование часов компонента образовательного учреждения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2049"/>
      </w:tblGrid>
      <w:tr w:rsidR="002E26DA" w:rsidRPr="00B90DC3" w:rsidTr="007D21D1">
        <w:tc>
          <w:tcPr>
            <w:tcW w:w="1951" w:type="dxa"/>
          </w:tcPr>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Годы</w:t>
            </w:r>
          </w:p>
        </w:tc>
        <w:tc>
          <w:tcPr>
            <w:tcW w:w="12049" w:type="dxa"/>
          </w:tcPr>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p>
        </w:tc>
      </w:tr>
      <w:tr w:rsidR="00C87195" w:rsidRPr="00B90DC3" w:rsidTr="007D21D1">
        <w:trPr>
          <w:trHeight w:val="2100"/>
        </w:trPr>
        <w:tc>
          <w:tcPr>
            <w:tcW w:w="1951" w:type="dxa"/>
          </w:tcPr>
          <w:p w:rsidR="00C87195" w:rsidRPr="00B90DC3" w:rsidRDefault="00C87195" w:rsidP="0021391C">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2016-2017 уч.г.</w:t>
            </w:r>
          </w:p>
        </w:tc>
        <w:tc>
          <w:tcPr>
            <w:tcW w:w="12049" w:type="dxa"/>
          </w:tcPr>
          <w:p w:rsidR="00644801" w:rsidRPr="00122206" w:rsidRDefault="00644801" w:rsidP="00644801">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 xml:space="preserve">2 класс – русский язык  1ч </w:t>
            </w:r>
          </w:p>
          <w:p w:rsidR="00644801" w:rsidRPr="00122206" w:rsidRDefault="00644801" w:rsidP="00644801">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3 класс – русский язык  1ч.</w:t>
            </w:r>
          </w:p>
          <w:p w:rsidR="00644801" w:rsidRPr="00122206" w:rsidRDefault="00644801" w:rsidP="00644801">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5 класс-обществознание, математика – по 1 ч.</w:t>
            </w:r>
          </w:p>
          <w:p w:rsidR="00644801" w:rsidRPr="00122206" w:rsidRDefault="00644801" w:rsidP="00644801">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6 класс-математика-1 час</w:t>
            </w:r>
          </w:p>
          <w:p w:rsidR="00644801" w:rsidRPr="00122206" w:rsidRDefault="00644801" w:rsidP="00644801">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7 класс – алгебра, геометрия - по 1 ч.</w:t>
            </w:r>
          </w:p>
          <w:p w:rsidR="00644801" w:rsidRPr="00122206" w:rsidRDefault="00644801" w:rsidP="00644801">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8а класс - русский язык, алгебра – по 1 ч.</w:t>
            </w:r>
          </w:p>
          <w:p w:rsidR="00644801" w:rsidRPr="00122206" w:rsidRDefault="00644801" w:rsidP="00644801">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8б класс - русский язык, алгебра – по 1 ч.</w:t>
            </w:r>
          </w:p>
          <w:p w:rsidR="00644801" w:rsidRPr="00122206" w:rsidRDefault="00644801" w:rsidP="00644801">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9 клас</w:t>
            </w:r>
            <w:proofErr w:type="gramStart"/>
            <w:r w:rsidRPr="00122206">
              <w:rPr>
                <w:rFonts w:ascii="Times New Roman" w:eastAsia="Times New Roman" w:hAnsi="Times New Roman" w:cs="Times New Roman"/>
                <w:sz w:val="24"/>
                <w:szCs w:val="24"/>
                <w:lang w:eastAsia="ru-RU"/>
              </w:rPr>
              <w:t>с-</w:t>
            </w:r>
            <w:proofErr w:type="gramEnd"/>
            <w:r w:rsidRPr="00122206">
              <w:rPr>
                <w:rFonts w:ascii="Times New Roman" w:eastAsia="Times New Roman" w:hAnsi="Times New Roman" w:cs="Times New Roman"/>
                <w:sz w:val="24"/>
                <w:szCs w:val="24"/>
                <w:lang w:eastAsia="ru-RU"/>
              </w:rPr>
              <w:t xml:space="preserve"> элективные курсы «Тайны квадратных уравнений», «Тайны квадратных уравнений», «Введение в рыно</w:t>
            </w:r>
            <w:r w:rsidRPr="00122206">
              <w:rPr>
                <w:rFonts w:ascii="Times New Roman" w:eastAsia="Times New Roman" w:hAnsi="Times New Roman" w:cs="Times New Roman"/>
                <w:sz w:val="24"/>
                <w:szCs w:val="24"/>
                <w:lang w:eastAsia="ru-RU"/>
              </w:rPr>
              <w:t>ч</w:t>
            </w:r>
            <w:r w:rsidRPr="00122206">
              <w:rPr>
                <w:rFonts w:ascii="Times New Roman" w:eastAsia="Times New Roman" w:hAnsi="Times New Roman" w:cs="Times New Roman"/>
                <w:sz w:val="24"/>
                <w:szCs w:val="24"/>
                <w:lang w:eastAsia="ru-RU"/>
              </w:rPr>
              <w:t xml:space="preserve">ную экономику» по 1 ч.10 класс: русский язык 1ч., информатика-1 ч, элективные курсы: математика-1 час, химия -1 час. </w:t>
            </w:r>
          </w:p>
          <w:p w:rsidR="00644801" w:rsidRPr="00122206" w:rsidRDefault="00644801" w:rsidP="00644801">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10 класс - русский язык 1 ч., география-1 ч., ОБЖ-1 ч., химия-1 ч.,  семьеведение - 1 ч.,</w:t>
            </w:r>
          </w:p>
          <w:p w:rsidR="00C87195" w:rsidRPr="00B90DC3" w:rsidRDefault="00644801" w:rsidP="00644801">
            <w:pPr>
              <w:spacing w:after="0" w:line="240" w:lineRule="auto"/>
              <w:rPr>
                <w:rFonts w:ascii="Times New Roman" w:eastAsia="Times New Roman" w:hAnsi="Times New Roman" w:cs="Times New Roman"/>
                <w:sz w:val="24"/>
                <w:szCs w:val="24"/>
                <w:lang w:eastAsia="ru-RU"/>
              </w:rPr>
            </w:pPr>
            <w:r w:rsidRPr="00122206">
              <w:rPr>
                <w:rFonts w:ascii="Times New Roman" w:eastAsia="Times New Roman" w:hAnsi="Times New Roman" w:cs="Times New Roman"/>
                <w:sz w:val="24"/>
                <w:szCs w:val="24"/>
                <w:lang w:eastAsia="ru-RU"/>
              </w:rPr>
              <w:t>11  клас</w:t>
            </w:r>
            <w:proofErr w:type="gramStart"/>
            <w:r w:rsidRPr="00122206">
              <w:rPr>
                <w:rFonts w:ascii="Times New Roman" w:eastAsia="Times New Roman" w:hAnsi="Times New Roman" w:cs="Times New Roman"/>
                <w:sz w:val="24"/>
                <w:szCs w:val="24"/>
                <w:lang w:eastAsia="ru-RU"/>
              </w:rPr>
              <w:t>с-</w:t>
            </w:r>
            <w:proofErr w:type="gramEnd"/>
            <w:r w:rsidRPr="00122206">
              <w:rPr>
                <w:rFonts w:ascii="Times New Roman" w:eastAsia="Times New Roman" w:hAnsi="Times New Roman" w:cs="Times New Roman"/>
                <w:sz w:val="24"/>
                <w:szCs w:val="24"/>
                <w:lang w:eastAsia="ru-RU"/>
              </w:rPr>
              <w:t xml:space="preserve">  русский язык 1 ч., география-1 ч., ОБЖ-1 ч., химия-1 ч.</w:t>
            </w:r>
          </w:p>
        </w:tc>
      </w:tr>
      <w:tr w:rsidR="00C87195" w:rsidRPr="00B90DC3" w:rsidTr="007D21D1">
        <w:tc>
          <w:tcPr>
            <w:tcW w:w="1951" w:type="dxa"/>
          </w:tcPr>
          <w:p w:rsidR="00C87195" w:rsidRPr="00B90DC3" w:rsidRDefault="00C87195" w:rsidP="0021391C">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2017-2018 уч.г.</w:t>
            </w:r>
          </w:p>
          <w:p w:rsidR="00C87195" w:rsidRPr="00B90DC3" w:rsidRDefault="00C87195" w:rsidP="0021391C">
            <w:pPr>
              <w:spacing w:after="0" w:line="240" w:lineRule="auto"/>
              <w:jc w:val="both"/>
              <w:rPr>
                <w:rFonts w:ascii="Times New Roman" w:eastAsia="Times New Roman" w:hAnsi="Times New Roman" w:cs="Times New Roman"/>
                <w:sz w:val="24"/>
                <w:szCs w:val="24"/>
                <w:lang w:eastAsia="ru-RU"/>
              </w:rPr>
            </w:pPr>
          </w:p>
        </w:tc>
        <w:tc>
          <w:tcPr>
            <w:tcW w:w="12049" w:type="dxa"/>
          </w:tcPr>
          <w:p w:rsidR="00C87195" w:rsidRPr="00B90DC3" w:rsidRDefault="00C87195"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2 класс – русский язык  1ч </w:t>
            </w:r>
          </w:p>
          <w:p w:rsidR="00C87195" w:rsidRPr="00B90DC3" w:rsidRDefault="00C87195"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 класс – русский язык  1ч.</w:t>
            </w:r>
          </w:p>
          <w:p w:rsidR="00BB1ED9" w:rsidRPr="00B90DC3" w:rsidRDefault="00BB1ED9"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 класс-обществознание, математика – по 1 ч.</w:t>
            </w:r>
          </w:p>
          <w:p w:rsidR="00C87195" w:rsidRPr="00B90DC3" w:rsidRDefault="00C87195"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 класс-математика-1 час</w:t>
            </w:r>
          </w:p>
          <w:p w:rsidR="00BB1ED9" w:rsidRPr="00B90DC3" w:rsidRDefault="00BB1ED9"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 класс – алгебра, геометрия - по 1 ч.</w:t>
            </w:r>
          </w:p>
          <w:p w:rsidR="00135870" w:rsidRPr="00B90DC3" w:rsidRDefault="00135870"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8а класс</w:t>
            </w:r>
            <w:r w:rsidR="0067014E"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sz w:val="24"/>
                <w:szCs w:val="24"/>
                <w:lang w:eastAsia="ru-RU"/>
              </w:rPr>
              <w:t>- русский язык, алгебра – по 1 ч.</w:t>
            </w:r>
          </w:p>
          <w:p w:rsidR="0067014E" w:rsidRPr="00B90DC3" w:rsidRDefault="0067014E"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8б класс - русский язык, алгебра – по 1 ч.</w:t>
            </w:r>
          </w:p>
          <w:p w:rsidR="00C87195" w:rsidRPr="00B90DC3" w:rsidRDefault="00C87195"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 клас</w:t>
            </w:r>
            <w:proofErr w:type="gramStart"/>
            <w:r w:rsidRPr="00B90DC3">
              <w:rPr>
                <w:rFonts w:ascii="Times New Roman" w:eastAsia="Times New Roman" w:hAnsi="Times New Roman" w:cs="Times New Roman"/>
                <w:sz w:val="24"/>
                <w:szCs w:val="24"/>
                <w:lang w:eastAsia="ru-RU"/>
              </w:rPr>
              <w:t>с-</w:t>
            </w:r>
            <w:proofErr w:type="gramEnd"/>
            <w:r w:rsidRPr="00B90DC3">
              <w:rPr>
                <w:rFonts w:ascii="Times New Roman" w:eastAsia="Times New Roman" w:hAnsi="Times New Roman" w:cs="Times New Roman"/>
                <w:sz w:val="24"/>
                <w:szCs w:val="24"/>
                <w:lang w:eastAsia="ru-RU"/>
              </w:rPr>
              <w:t xml:space="preserve"> </w:t>
            </w:r>
            <w:r w:rsidR="0067014E" w:rsidRPr="00B90DC3">
              <w:rPr>
                <w:rFonts w:ascii="Times New Roman" w:eastAsia="Times New Roman" w:hAnsi="Times New Roman" w:cs="Times New Roman"/>
                <w:sz w:val="24"/>
                <w:szCs w:val="24"/>
                <w:lang w:eastAsia="ru-RU"/>
              </w:rPr>
              <w:t>элективные курсы «Тайны квадратных уравнений», «Тайны квадратных уравнений», «Введение в рыно</w:t>
            </w:r>
            <w:r w:rsidR="0067014E" w:rsidRPr="00B90DC3">
              <w:rPr>
                <w:rFonts w:ascii="Times New Roman" w:eastAsia="Times New Roman" w:hAnsi="Times New Roman" w:cs="Times New Roman"/>
                <w:sz w:val="24"/>
                <w:szCs w:val="24"/>
                <w:lang w:eastAsia="ru-RU"/>
              </w:rPr>
              <w:t>ч</w:t>
            </w:r>
            <w:r w:rsidR="0067014E" w:rsidRPr="00B90DC3">
              <w:rPr>
                <w:rFonts w:ascii="Times New Roman" w:eastAsia="Times New Roman" w:hAnsi="Times New Roman" w:cs="Times New Roman"/>
                <w:sz w:val="24"/>
                <w:szCs w:val="24"/>
                <w:lang w:eastAsia="ru-RU"/>
              </w:rPr>
              <w:t>ную экономику» по 1 ч.</w:t>
            </w:r>
            <w:r w:rsidRPr="00B90DC3">
              <w:rPr>
                <w:rFonts w:ascii="Times New Roman" w:eastAsia="Times New Roman" w:hAnsi="Times New Roman" w:cs="Times New Roman"/>
                <w:sz w:val="24"/>
                <w:szCs w:val="24"/>
                <w:lang w:eastAsia="ru-RU"/>
              </w:rPr>
              <w:t xml:space="preserve">10 класс: русский язык 1ч., информатика-1 ч, элективные курсы: математика-1 час, химия -1 час. </w:t>
            </w:r>
          </w:p>
          <w:p w:rsidR="00295C4F" w:rsidRPr="00B90DC3" w:rsidRDefault="00295C4F"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 класс - русский язык 1 ч., география-1 ч., ОБЖ-1 ч., химия-1 ч.,  семьеведение - 1 ч.,</w:t>
            </w:r>
          </w:p>
          <w:p w:rsidR="00C87195" w:rsidRPr="00B90DC3" w:rsidRDefault="00295C4F" w:rsidP="00295C4F">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11  клас</w:t>
            </w:r>
            <w:proofErr w:type="gramStart"/>
            <w:r w:rsidRPr="00B90DC3">
              <w:rPr>
                <w:rFonts w:ascii="Times New Roman" w:eastAsia="Times New Roman" w:hAnsi="Times New Roman" w:cs="Times New Roman"/>
                <w:sz w:val="24"/>
                <w:szCs w:val="24"/>
                <w:lang w:eastAsia="ru-RU"/>
              </w:rPr>
              <w:t>с-</w:t>
            </w:r>
            <w:proofErr w:type="gramEnd"/>
            <w:r w:rsidRPr="00B90DC3">
              <w:rPr>
                <w:rFonts w:ascii="Times New Roman" w:eastAsia="Times New Roman" w:hAnsi="Times New Roman" w:cs="Times New Roman"/>
                <w:sz w:val="24"/>
                <w:szCs w:val="24"/>
                <w:lang w:eastAsia="ru-RU"/>
              </w:rPr>
              <w:t xml:space="preserve"> </w:t>
            </w:r>
            <w:r w:rsidR="00C87195"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sz w:val="24"/>
                <w:szCs w:val="24"/>
                <w:lang w:eastAsia="ru-RU"/>
              </w:rPr>
              <w:t>русский язык 1 ч., география-1 ч., ОБЖ-1 ч., химия-1 ч.</w:t>
            </w:r>
          </w:p>
        </w:tc>
      </w:tr>
      <w:tr w:rsidR="00C87195" w:rsidRPr="00B90DC3" w:rsidTr="007D21D1">
        <w:tc>
          <w:tcPr>
            <w:tcW w:w="1951" w:type="dxa"/>
          </w:tcPr>
          <w:p w:rsidR="00C87195" w:rsidRPr="00B90DC3" w:rsidRDefault="00C87195"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2018-2019 уч.г.</w:t>
            </w:r>
          </w:p>
        </w:tc>
        <w:tc>
          <w:tcPr>
            <w:tcW w:w="12049" w:type="dxa"/>
          </w:tcPr>
          <w:p w:rsidR="00C87195" w:rsidRPr="00B90DC3" w:rsidRDefault="00C87195"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2 класс – </w:t>
            </w:r>
            <w:r w:rsidR="00736D15" w:rsidRPr="00B90DC3">
              <w:rPr>
                <w:rFonts w:ascii="Times New Roman" w:eastAsia="Times New Roman" w:hAnsi="Times New Roman" w:cs="Times New Roman"/>
                <w:sz w:val="24"/>
                <w:szCs w:val="24"/>
                <w:lang w:eastAsia="ru-RU"/>
              </w:rPr>
              <w:t>математика</w:t>
            </w:r>
            <w:r w:rsidRPr="00B90DC3">
              <w:rPr>
                <w:rFonts w:ascii="Times New Roman" w:eastAsia="Times New Roman" w:hAnsi="Times New Roman" w:cs="Times New Roman"/>
                <w:sz w:val="24"/>
                <w:szCs w:val="24"/>
                <w:lang w:eastAsia="ru-RU"/>
              </w:rPr>
              <w:t xml:space="preserve">  1ч</w:t>
            </w:r>
            <w:r w:rsidR="00736D15" w:rsidRPr="00B90DC3">
              <w:rPr>
                <w:rFonts w:ascii="Times New Roman" w:eastAsia="Times New Roman" w:hAnsi="Times New Roman" w:cs="Times New Roman"/>
                <w:sz w:val="24"/>
                <w:szCs w:val="24"/>
                <w:lang w:eastAsia="ru-RU"/>
              </w:rPr>
              <w:t>.</w:t>
            </w:r>
            <w:r w:rsidRPr="00B90DC3">
              <w:rPr>
                <w:rFonts w:ascii="Times New Roman" w:eastAsia="Times New Roman" w:hAnsi="Times New Roman" w:cs="Times New Roman"/>
                <w:sz w:val="24"/>
                <w:szCs w:val="24"/>
                <w:lang w:eastAsia="ru-RU"/>
              </w:rPr>
              <w:t xml:space="preserve"> </w:t>
            </w:r>
          </w:p>
          <w:p w:rsidR="00C87195" w:rsidRPr="00B90DC3" w:rsidRDefault="00C87195"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3 класс – </w:t>
            </w:r>
            <w:r w:rsidR="00736D15" w:rsidRPr="00B90DC3">
              <w:rPr>
                <w:rFonts w:ascii="Times New Roman" w:eastAsia="Times New Roman" w:hAnsi="Times New Roman" w:cs="Times New Roman"/>
                <w:sz w:val="24"/>
                <w:szCs w:val="24"/>
                <w:lang w:eastAsia="ru-RU"/>
              </w:rPr>
              <w:t>математика  1ч.</w:t>
            </w:r>
          </w:p>
          <w:p w:rsidR="00C87195" w:rsidRPr="00B90DC3" w:rsidRDefault="00C87195"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 класс-обществознание,</w:t>
            </w:r>
            <w:r w:rsidR="00736D15" w:rsidRPr="00B90DC3">
              <w:rPr>
                <w:rFonts w:ascii="Times New Roman" w:eastAsia="Times New Roman" w:hAnsi="Times New Roman" w:cs="Times New Roman"/>
                <w:sz w:val="24"/>
                <w:szCs w:val="24"/>
                <w:lang w:eastAsia="ru-RU"/>
              </w:rPr>
              <w:t xml:space="preserve"> математика – по 1 ч.</w:t>
            </w:r>
          </w:p>
          <w:p w:rsidR="00736D15" w:rsidRPr="00B90DC3" w:rsidRDefault="00736D15"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 класс – математика – 1 ч.</w:t>
            </w:r>
          </w:p>
          <w:p w:rsidR="00C87195" w:rsidRPr="00B90DC3" w:rsidRDefault="00C87195"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 класс</w:t>
            </w:r>
            <w:r w:rsidR="00736D15" w:rsidRPr="00B90DC3">
              <w:rPr>
                <w:rFonts w:ascii="Times New Roman" w:eastAsia="Times New Roman" w:hAnsi="Times New Roman" w:cs="Times New Roman"/>
                <w:sz w:val="24"/>
                <w:szCs w:val="24"/>
                <w:lang w:eastAsia="ru-RU"/>
              </w:rPr>
              <w:t xml:space="preserve"> – алгебра, геометрия - по 1 ч.</w:t>
            </w:r>
          </w:p>
          <w:p w:rsidR="00C87195" w:rsidRPr="00B90DC3" w:rsidRDefault="00736D15"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w:t>
            </w:r>
            <w:r w:rsidR="00C87195" w:rsidRPr="00B90DC3">
              <w:rPr>
                <w:rFonts w:ascii="Times New Roman" w:eastAsia="Times New Roman" w:hAnsi="Times New Roman" w:cs="Times New Roman"/>
                <w:sz w:val="24"/>
                <w:szCs w:val="24"/>
                <w:lang w:eastAsia="ru-RU"/>
              </w:rPr>
              <w:t xml:space="preserve"> клас</w:t>
            </w:r>
            <w:proofErr w:type="gramStart"/>
            <w:r w:rsidR="00C87195" w:rsidRPr="00B90DC3">
              <w:rPr>
                <w:rFonts w:ascii="Times New Roman" w:eastAsia="Times New Roman" w:hAnsi="Times New Roman" w:cs="Times New Roman"/>
                <w:sz w:val="24"/>
                <w:szCs w:val="24"/>
                <w:lang w:eastAsia="ru-RU"/>
              </w:rPr>
              <w:t>с-</w:t>
            </w:r>
            <w:proofErr w:type="gramEnd"/>
            <w:r w:rsidR="00C87195"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sz w:val="24"/>
                <w:szCs w:val="24"/>
                <w:lang w:eastAsia="ru-RU"/>
              </w:rPr>
              <w:t>русский язык, алгебра – по 1 ч.</w:t>
            </w:r>
          </w:p>
          <w:p w:rsidR="009B1E0D" w:rsidRPr="00B90DC3" w:rsidRDefault="009B1E0D"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9а класс - </w:t>
            </w:r>
            <w:r w:rsidR="00304074" w:rsidRPr="00B90DC3">
              <w:rPr>
                <w:rFonts w:ascii="Times New Roman" w:eastAsia="Times New Roman" w:hAnsi="Times New Roman" w:cs="Times New Roman"/>
                <w:sz w:val="24"/>
                <w:szCs w:val="24"/>
                <w:lang w:eastAsia="ru-RU"/>
              </w:rPr>
              <w:t>э</w:t>
            </w:r>
            <w:r w:rsidRPr="00B90DC3">
              <w:rPr>
                <w:rFonts w:ascii="Times New Roman" w:eastAsia="Times New Roman" w:hAnsi="Times New Roman" w:cs="Times New Roman"/>
                <w:sz w:val="24"/>
                <w:szCs w:val="24"/>
                <w:lang w:eastAsia="ru-RU"/>
              </w:rPr>
              <w:t>лективные курсы «Тайны квадратных уравнений», «Тайны квадратных уравнений» по 1 ч.</w:t>
            </w:r>
          </w:p>
          <w:p w:rsidR="00A12039" w:rsidRPr="00B90DC3" w:rsidRDefault="00A12039" w:rsidP="00A12039">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9б класс </w:t>
            </w:r>
            <w:proofErr w:type="gramStart"/>
            <w:r w:rsidRPr="00B90DC3">
              <w:rPr>
                <w:rFonts w:ascii="Times New Roman" w:eastAsia="Times New Roman" w:hAnsi="Times New Roman" w:cs="Times New Roman"/>
                <w:sz w:val="24"/>
                <w:szCs w:val="24"/>
                <w:lang w:eastAsia="ru-RU"/>
              </w:rPr>
              <w:t>–э</w:t>
            </w:r>
            <w:proofErr w:type="gramEnd"/>
            <w:r w:rsidRPr="00B90DC3">
              <w:rPr>
                <w:rFonts w:ascii="Times New Roman" w:eastAsia="Times New Roman" w:hAnsi="Times New Roman" w:cs="Times New Roman"/>
                <w:sz w:val="24"/>
                <w:szCs w:val="24"/>
                <w:lang w:eastAsia="ru-RU"/>
              </w:rPr>
              <w:t>лективные курсы «Тайны квадратных уравнений», «Тайны квадратных уравнений», «Введение в р</w:t>
            </w:r>
            <w:r w:rsidRPr="00B90DC3">
              <w:rPr>
                <w:rFonts w:ascii="Times New Roman" w:eastAsia="Times New Roman" w:hAnsi="Times New Roman" w:cs="Times New Roman"/>
                <w:sz w:val="24"/>
                <w:szCs w:val="24"/>
                <w:lang w:eastAsia="ru-RU"/>
              </w:rPr>
              <w:t>ы</w:t>
            </w:r>
            <w:r w:rsidRPr="00B90DC3">
              <w:rPr>
                <w:rFonts w:ascii="Times New Roman" w:eastAsia="Times New Roman" w:hAnsi="Times New Roman" w:cs="Times New Roman"/>
                <w:sz w:val="24"/>
                <w:szCs w:val="24"/>
                <w:lang w:eastAsia="ru-RU"/>
              </w:rPr>
              <w:t>ночную экономику» по 1 ч.</w:t>
            </w:r>
          </w:p>
          <w:p w:rsidR="00C87195" w:rsidRPr="00B90DC3" w:rsidRDefault="00A12039" w:rsidP="002E26DA">
            <w:pPr>
              <w:spacing w:after="0" w:line="240" w:lineRule="auto"/>
              <w:rPr>
                <w:rFonts w:ascii="Times New Roman" w:eastAsia="Times New Roman" w:hAnsi="Times New Roman" w:cs="Times New Roman"/>
                <w:sz w:val="24"/>
                <w:szCs w:val="24"/>
                <w:lang w:eastAsia="ru-RU"/>
              </w:rPr>
            </w:pPr>
            <w:proofErr w:type="gramStart"/>
            <w:r w:rsidRPr="00B90DC3">
              <w:rPr>
                <w:rFonts w:ascii="Times New Roman" w:eastAsia="Times New Roman" w:hAnsi="Times New Roman" w:cs="Times New Roman"/>
                <w:sz w:val="24"/>
                <w:szCs w:val="24"/>
                <w:lang w:eastAsia="ru-RU"/>
              </w:rPr>
              <w:t xml:space="preserve">10 класс - </w:t>
            </w:r>
            <w:r w:rsidR="00C87195" w:rsidRPr="00B90DC3">
              <w:rPr>
                <w:rFonts w:ascii="Times New Roman" w:eastAsia="Times New Roman" w:hAnsi="Times New Roman" w:cs="Times New Roman"/>
                <w:sz w:val="24"/>
                <w:szCs w:val="24"/>
                <w:lang w:eastAsia="ru-RU"/>
              </w:rPr>
              <w:t xml:space="preserve"> </w:t>
            </w:r>
            <w:r w:rsidR="00304074" w:rsidRPr="00B90DC3">
              <w:rPr>
                <w:rFonts w:ascii="Times New Roman" w:eastAsia="Times New Roman" w:hAnsi="Times New Roman" w:cs="Times New Roman"/>
                <w:sz w:val="24"/>
                <w:szCs w:val="24"/>
                <w:lang w:eastAsia="ru-RU"/>
              </w:rPr>
              <w:t xml:space="preserve">математика – 2 ч.,  </w:t>
            </w:r>
            <w:r w:rsidR="00C87195" w:rsidRPr="00B90DC3">
              <w:rPr>
                <w:rFonts w:ascii="Times New Roman" w:eastAsia="Times New Roman" w:hAnsi="Times New Roman" w:cs="Times New Roman"/>
                <w:sz w:val="24"/>
                <w:szCs w:val="24"/>
                <w:lang w:eastAsia="ru-RU"/>
              </w:rPr>
              <w:t xml:space="preserve">русский язык 1ч., </w:t>
            </w:r>
            <w:r w:rsidR="00304074" w:rsidRPr="00B90DC3">
              <w:rPr>
                <w:rFonts w:ascii="Times New Roman" w:eastAsia="Times New Roman" w:hAnsi="Times New Roman" w:cs="Times New Roman"/>
                <w:sz w:val="24"/>
                <w:szCs w:val="24"/>
                <w:lang w:eastAsia="ru-RU"/>
              </w:rPr>
              <w:t>обществознание - 1</w:t>
            </w:r>
            <w:r w:rsidR="00C87195" w:rsidRPr="00B90DC3">
              <w:rPr>
                <w:rFonts w:ascii="Times New Roman" w:eastAsia="Times New Roman" w:hAnsi="Times New Roman" w:cs="Times New Roman"/>
                <w:sz w:val="24"/>
                <w:szCs w:val="24"/>
                <w:lang w:eastAsia="ru-RU"/>
              </w:rPr>
              <w:t xml:space="preserve"> ч., </w:t>
            </w:r>
            <w:r w:rsidR="00304074" w:rsidRPr="00B90DC3">
              <w:rPr>
                <w:rFonts w:ascii="Times New Roman" w:eastAsia="Times New Roman" w:hAnsi="Times New Roman" w:cs="Times New Roman"/>
                <w:sz w:val="24"/>
                <w:szCs w:val="24"/>
                <w:lang w:eastAsia="ru-RU"/>
              </w:rPr>
              <w:t>химия -2 ч.</w:t>
            </w:r>
            <w:r w:rsidR="00C87195" w:rsidRPr="00B90DC3">
              <w:rPr>
                <w:rFonts w:ascii="Times New Roman" w:eastAsia="Times New Roman" w:hAnsi="Times New Roman" w:cs="Times New Roman"/>
                <w:sz w:val="24"/>
                <w:szCs w:val="24"/>
                <w:lang w:eastAsia="ru-RU"/>
              </w:rPr>
              <w:t>,</w:t>
            </w:r>
            <w:r w:rsidR="00304074" w:rsidRPr="00B90DC3">
              <w:rPr>
                <w:rFonts w:ascii="Times New Roman" w:eastAsia="Times New Roman" w:hAnsi="Times New Roman" w:cs="Times New Roman"/>
                <w:sz w:val="24"/>
                <w:szCs w:val="24"/>
                <w:lang w:eastAsia="ru-RU"/>
              </w:rPr>
              <w:t xml:space="preserve"> биология </w:t>
            </w:r>
            <w:r w:rsidR="00C87195" w:rsidRPr="00B90DC3">
              <w:rPr>
                <w:rFonts w:ascii="Times New Roman" w:eastAsia="Times New Roman" w:hAnsi="Times New Roman" w:cs="Times New Roman"/>
                <w:sz w:val="24"/>
                <w:szCs w:val="24"/>
                <w:lang w:eastAsia="ru-RU"/>
              </w:rPr>
              <w:t xml:space="preserve">-1 час, </w:t>
            </w:r>
            <w:r w:rsidR="00304074" w:rsidRPr="00B90DC3">
              <w:rPr>
                <w:rFonts w:ascii="Times New Roman" w:eastAsia="Times New Roman" w:hAnsi="Times New Roman" w:cs="Times New Roman"/>
                <w:sz w:val="24"/>
                <w:szCs w:val="24"/>
                <w:lang w:eastAsia="ru-RU"/>
              </w:rPr>
              <w:t xml:space="preserve"> физика -1 ч., семьеведение - 1 ч.</w:t>
            </w:r>
            <w:r w:rsidR="00C87195" w:rsidRPr="00B90DC3">
              <w:rPr>
                <w:rFonts w:ascii="Times New Roman" w:eastAsia="Times New Roman" w:hAnsi="Times New Roman" w:cs="Times New Roman"/>
                <w:sz w:val="24"/>
                <w:szCs w:val="24"/>
                <w:lang w:eastAsia="ru-RU"/>
              </w:rPr>
              <w:t xml:space="preserve"> </w:t>
            </w:r>
            <w:proofErr w:type="gramEnd"/>
          </w:p>
          <w:p w:rsidR="00C87195" w:rsidRPr="00B90DC3" w:rsidRDefault="00C87195" w:rsidP="00216B70">
            <w:pPr>
              <w:spacing w:after="0" w:line="240" w:lineRule="auto"/>
              <w:rPr>
                <w:rFonts w:ascii="Times New Roman" w:eastAsia="Times New Roman" w:hAnsi="Times New Roman" w:cs="Times New Roman"/>
                <w:sz w:val="24"/>
                <w:szCs w:val="24"/>
                <w:lang w:eastAsia="ru-RU"/>
              </w:rPr>
            </w:pPr>
            <w:proofErr w:type="gramStart"/>
            <w:r w:rsidRPr="00B90DC3">
              <w:rPr>
                <w:rFonts w:ascii="Times New Roman" w:eastAsia="Times New Roman" w:hAnsi="Times New Roman" w:cs="Times New Roman"/>
                <w:sz w:val="24"/>
                <w:szCs w:val="24"/>
                <w:lang w:eastAsia="ru-RU"/>
              </w:rPr>
              <w:t>1</w:t>
            </w:r>
            <w:r w:rsidR="00216B70" w:rsidRPr="00B90DC3">
              <w:rPr>
                <w:rFonts w:ascii="Times New Roman" w:eastAsia="Times New Roman" w:hAnsi="Times New Roman" w:cs="Times New Roman"/>
                <w:sz w:val="24"/>
                <w:szCs w:val="24"/>
                <w:lang w:eastAsia="ru-RU"/>
              </w:rPr>
              <w:t>1  класс - математика – 2 ч.,  русский язык 1ч., обществознание - 1 ч., химия -2 ч., биология -1 час,  физика -1 ч.</w:t>
            </w:r>
            <w:proofErr w:type="gramEnd"/>
          </w:p>
        </w:tc>
      </w:tr>
    </w:tbl>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5.2.5. Отражение углубленного изучения отдельных предметов </w:t>
      </w:r>
      <w:r w:rsidRPr="00B90DC3">
        <w:rPr>
          <w:rFonts w:ascii="Times New Roman" w:eastAsia="Times New Roman" w:hAnsi="Times New Roman" w:cs="Times New Roman"/>
          <w:b/>
          <w:sz w:val="24"/>
          <w:szCs w:val="24"/>
          <w:u w:val="single"/>
          <w:lang w:eastAsia="ru-RU"/>
        </w:rPr>
        <w:t>нет</w:t>
      </w:r>
    </w:p>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5.2.6. Направленность программ  профильной подготовки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2191"/>
      </w:tblGrid>
      <w:tr w:rsidR="002E26DA" w:rsidRPr="00B90DC3" w:rsidTr="001F6B0C">
        <w:tc>
          <w:tcPr>
            <w:tcW w:w="1809" w:type="dxa"/>
          </w:tcPr>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p>
        </w:tc>
        <w:tc>
          <w:tcPr>
            <w:tcW w:w="12191" w:type="dxa"/>
          </w:tcPr>
          <w:p w:rsidR="002E26DA" w:rsidRPr="00B90DC3" w:rsidRDefault="002E26DA" w:rsidP="002E26DA">
            <w:pPr>
              <w:spacing w:after="0" w:line="240" w:lineRule="auto"/>
              <w:jc w:val="both"/>
              <w:rPr>
                <w:rFonts w:ascii="Times New Roman" w:eastAsia="Times New Roman" w:hAnsi="Times New Roman" w:cs="Times New Roman"/>
                <w:sz w:val="24"/>
                <w:szCs w:val="24"/>
                <w:lang w:eastAsia="ru-RU"/>
              </w:rPr>
            </w:pPr>
          </w:p>
        </w:tc>
      </w:tr>
      <w:tr w:rsidR="001F6B0C" w:rsidRPr="00B90DC3" w:rsidTr="001F6B0C">
        <w:trPr>
          <w:trHeight w:val="370"/>
        </w:trPr>
        <w:tc>
          <w:tcPr>
            <w:tcW w:w="1809" w:type="dxa"/>
          </w:tcPr>
          <w:p w:rsidR="001F6B0C" w:rsidRPr="00B90DC3" w:rsidRDefault="001F6B0C" w:rsidP="0021391C">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2016-2017</w:t>
            </w:r>
          </w:p>
        </w:tc>
        <w:tc>
          <w:tcPr>
            <w:tcW w:w="12191" w:type="dxa"/>
          </w:tcPr>
          <w:p w:rsidR="001F6B0C" w:rsidRPr="00B90DC3" w:rsidRDefault="001F6B0C" w:rsidP="002E26DA">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 клас</w:t>
            </w:r>
            <w:proofErr w:type="gramStart"/>
            <w:r w:rsidRPr="00B90DC3">
              <w:rPr>
                <w:rFonts w:ascii="Times New Roman" w:eastAsia="Times New Roman" w:hAnsi="Times New Roman" w:cs="Times New Roman"/>
                <w:sz w:val="24"/>
                <w:szCs w:val="24"/>
                <w:lang w:eastAsia="ru-RU"/>
              </w:rPr>
              <w:t>с-</w:t>
            </w:r>
            <w:proofErr w:type="gramEnd"/>
            <w:r w:rsidRPr="00B90DC3">
              <w:rPr>
                <w:rFonts w:ascii="Times New Roman" w:eastAsia="SimSun" w:hAnsi="Times New Roman" w:cs="Times New Roman"/>
                <w:sz w:val="24"/>
                <w:szCs w:val="24"/>
                <w:lang w:eastAsia="ru-RU"/>
              </w:rPr>
              <w:t xml:space="preserve"> </w:t>
            </w:r>
            <w:r w:rsidRPr="00B90DC3">
              <w:rPr>
                <w:rFonts w:ascii="Times New Roman" w:eastAsia="Times New Roman" w:hAnsi="Times New Roman" w:cs="Times New Roman"/>
                <w:sz w:val="24"/>
                <w:szCs w:val="24"/>
                <w:lang w:eastAsia="ru-RU"/>
              </w:rPr>
              <w:t xml:space="preserve">социально-экономический профиль </w:t>
            </w:r>
          </w:p>
          <w:p w:rsidR="001F6B0C" w:rsidRPr="00B90DC3" w:rsidRDefault="001F6B0C" w:rsidP="00A70793">
            <w:pPr>
              <w:spacing w:after="0" w:line="240" w:lineRule="auto"/>
              <w:rPr>
                <w:rFonts w:ascii="Times New Roman" w:eastAsia="SimSun" w:hAnsi="Times New Roman" w:cs="Times New Roman"/>
                <w:sz w:val="24"/>
                <w:szCs w:val="24"/>
                <w:lang w:eastAsia="ru-RU"/>
              </w:rPr>
            </w:pPr>
            <w:r w:rsidRPr="00B90DC3">
              <w:rPr>
                <w:rFonts w:ascii="Times New Roman" w:eastAsia="Times New Roman" w:hAnsi="Times New Roman" w:cs="Times New Roman"/>
                <w:sz w:val="24"/>
                <w:szCs w:val="24"/>
                <w:lang w:eastAsia="ru-RU"/>
              </w:rPr>
              <w:t>11 клас</w:t>
            </w:r>
            <w:proofErr w:type="gramStart"/>
            <w:r w:rsidRPr="00B90DC3">
              <w:rPr>
                <w:rFonts w:ascii="Times New Roman" w:eastAsia="Times New Roman" w:hAnsi="Times New Roman" w:cs="Times New Roman"/>
                <w:sz w:val="24"/>
                <w:szCs w:val="24"/>
                <w:lang w:eastAsia="ru-RU"/>
              </w:rPr>
              <w:t>с-</w:t>
            </w:r>
            <w:proofErr w:type="gramEnd"/>
            <w:r w:rsidRPr="00B90DC3">
              <w:rPr>
                <w:rFonts w:ascii="Times New Roman" w:eastAsia="Times New Roman" w:hAnsi="Times New Roman" w:cs="Times New Roman"/>
                <w:sz w:val="24"/>
                <w:szCs w:val="24"/>
                <w:lang w:eastAsia="ru-RU"/>
              </w:rPr>
              <w:t xml:space="preserve"> </w:t>
            </w:r>
            <w:r w:rsidR="00A70793" w:rsidRPr="00B90DC3">
              <w:rPr>
                <w:rFonts w:ascii="Times New Roman" w:eastAsia="Times New Roman" w:hAnsi="Times New Roman" w:cs="Times New Roman"/>
                <w:sz w:val="24"/>
                <w:szCs w:val="24"/>
                <w:lang w:eastAsia="ru-RU"/>
              </w:rPr>
              <w:t>социально-экономический профиль</w:t>
            </w:r>
          </w:p>
        </w:tc>
      </w:tr>
      <w:tr w:rsidR="001F6B0C" w:rsidRPr="00B90DC3" w:rsidTr="001F6B0C">
        <w:tc>
          <w:tcPr>
            <w:tcW w:w="1809" w:type="dxa"/>
          </w:tcPr>
          <w:p w:rsidR="001F6B0C" w:rsidRPr="00B90DC3" w:rsidRDefault="001F6B0C" w:rsidP="0021391C">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2017-2018</w:t>
            </w:r>
          </w:p>
        </w:tc>
        <w:tc>
          <w:tcPr>
            <w:tcW w:w="12191" w:type="dxa"/>
          </w:tcPr>
          <w:p w:rsidR="00A70793" w:rsidRPr="00B90DC3" w:rsidRDefault="001F6B0C" w:rsidP="00A70793">
            <w:pPr>
              <w:spacing w:after="0" w:line="240" w:lineRule="auto"/>
              <w:jc w:val="both"/>
              <w:rPr>
                <w:rFonts w:ascii="Times New Roman" w:eastAsia="SimSun" w:hAnsi="Times New Roman" w:cs="Times New Roman"/>
                <w:sz w:val="24"/>
                <w:szCs w:val="24"/>
                <w:lang w:eastAsia="ru-RU"/>
              </w:rPr>
            </w:pPr>
            <w:r w:rsidRPr="00B90DC3">
              <w:rPr>
                <w:rFonts w:ascii="Times New Roman" w:eastAsia="Times New Roman" w:hAnsi="Times New Roman" w:cs="Times New Roman"/>
                <w:sz w:val="24"/>
                <w:szCs w:val="24"/>
                <w:lang w:eastAsia="ru-RU"/>
              </w:rPr>
              <w:t>10 клас</w:t>
            </w:r>
            <w:proofErr w:type="gramStart"/>
            <w:r w:rsidRPr="00B90DC3">
              <w:rPr>
                <w:rFonts w:ascii="Times New Roman" w:eastAsia="Times New Roman" w:hAnsi="Times New Roman" w:cs="Times New Roman"/>
                <w:sz w:val="24"/>
                <w:szCs w:val="24"/>
                <w:lang w:eastAsia="ru-RU"/>
              </w:rPr>
              <w:t>с-</w:t>
            </w:r>
            <w:proofErr w:type="gramEnd"/>
            <w:r w:rsidRPr="00B90DC3">
              <w:rPr>
                <w:rFonts w:ascii="Times New Roman" w:eastAsia="SimSun" w:hAnsi="Times New Roman" w:cs="Times New Roman"/>
                <w:sz w:val="24"/>
                <w:szCs w:val="24"/>
                <w:lang w:eastAsia="ru-RU"/>
              </w:rPr>
              <w:t xml:space="preserve"> </w:t>
            </w:r>
            <w:r w:rsidR="00A70793" w:rsidRPr="00B90DC3">
              <w:rPr>
                <w:rFonts w:ascii="Times New Roman" w:eastAsia="SimSun" w:hAnsi="Times New Roman" w:cs="Times New Roman"/>
                <w:sz w:val="24"/>
                <w:szCs w:val="24"/>
                <w:lang w:eastAsia="ru-RU"/>
              </w:rPr>
              <w:t>социально-экономический профиль</w:t>
            </w:r>
          </w:p>
          <w:p w:rsidR="001F6B0C" w:rsidRPr="00B90DC3" w:rsidRDefault="001F6B0C" w:rsidP="00A70793">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11 клас</w:t>
            </w:r>
            <w:proofErr w:type="gramStart"/>
            <w:r w:rsidRPr="00B90DC3">
              <w:rPr>
                <w:rFonts w:ascii="Times New Roman" w:eastAsia="Times New Roman" w:hAnsi="Times New Roman" w:cs="Times New Roman"/>
                <w:sz w:val="24"/>
                <w:szCs w:val="24"/>
                <w:lang w:eastAsia="ru-RU"/>
              </w:rPr>
              <w:t>с-</w:t>
            </w:r>
            <w:proofErr w:type="gramEnd"/>
            <w:r w:rsidRPr="00B90DC3">
              <w:rPr>
                <w:rFonts w:ascii="Times New Roman" w:eastAsia="Times New Roman" w:hAnsi="Times New Roman" w:cs="Times New Roman"/>
                <w:sz w:val="24"/>
                <w:szCs w:val="24"/>
                <w:lang w:eastAsia="ru-RU"/>
              </w:rPr>
              <w:t xml:space="preserve"> социально-экономический профиль</w:t>
            </w:r>
          </w:p>
        </w:tc>
      </w:tr>
      <w:tr w:rsidR="001F6B0C" w:rsidRPr="00B90DC3" w:rsidTr="00A70793">
        <w:trPr>
          <w:trHeight w:val="269"/>
        </w:trPr>
        <w:tc>
          <w:tcPr>
            <w:tcW w:w="1809" w:type="dxa"/>
          </w:tcPr>
          <w:p w:rsidR="001F6B0C" w:rsidRPr="00B90DC3" w:rsidRDefault="00A70793"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2018-2019</w:t>
            </w:r>
          </w:p>
        </w:tc>
        <w:tc>
          <w:tcPr>
            <w:tcW w:w="12191" w:type="dxa"/>
          </w:tcPr>
          <w:p w:rsidR="001F6B0C" w:rsidRPr="00B90DC3" w:rsidRDefault="001F6B0C" w:rsidP="002E26DA">
            <w:pPr>
              <w:snapToGrid w:val="0"/>
              <w:spacing w:after="0" w:line="240" w:lineRule="auto"/>
              <w:rPr>
                <w:rFonts w:ascii="Times New Roman" w:eastAsia="SimSun" w:hAnsi="Times New Roman" w:cs="Times New Roman"/>
                <w:sz w:val="24"/>
                <w:szCs w:val="24"/>
                <w:lang w:eastAsia="ru-RU"/>
              </w:rPr>
            </w:pPr>
            <w:r w:rsidRPr="00B90DC3">
              <w:rPr>
                <w:rFonts w:ascii="Times New Roman" w:eastAsia="SimSun" w:hAnsi="Times New Roman" w:cs="Times New Roman"/>
                <w:sz w:val="24"/>
                <w:szCs w:val="24"/>
                <w:lang w:eastAsia="ru-RU"/>
              </w:rPr>
              <w:t>11 клас</w:t>
            </w:r>
            <w:proofErr w:type="gramStart"/>
            <w:r w:rsidRPr="00B90DC3">
              <w:rPr>
                <w:rFonts w:ascii="Times New Roman" w:eastAsia="SimSun" w:hAnsi="Times New Roman" w:cs="Times New Roman"/>
                <w:sz w:val="24"/>
                <w:szCs w:val="24"/>
                <w:lang w:eastAsia="ru-RU"/>
              </w:rPr>
              <w:t>с-</w:t>
            </w:r>
            <w:proofErr w:type="gramEnd"/>
            <w:r w:rsidR="00A70793" w:rsidRPr="00B90DC3">
              <w:rPr>
                <w:rFonts w:ascii="Times New Roman" w:hAnsi="Times New Roman" w:cs="Times New Roman"/>
                <w:sz w:val="24"/>
                <w:szCs w:val="24"/>
              </w:rPr>
              <w:t xml:space="preserve"> </w:t>
            </w:r>
            <w:r w:rsidR="00A70793" w:rsidRPr="00B90DC3">
              <w:rPr>
                <w:rFonts w:ascii="Times New Roman" w:eastAsia="SimSun" w:hAnsi="Times New Roman" w:cs="Times New Roman"/>
                <w:sz w:val="24"/>
                <w:szCs w:val="24"/>
                <w:lang w:eastAsia="ru-RU"/>
              </w:rPr>
              <w:t>социально-экономический профиль</w:t>
            </w:r>
          </w:p>
        </w:tc>
      </w:tr>
    </w:tbl>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5.2.7. Наличие учебно-методического, материально-технического, кадрового обеспечения для реализации профильного обучения  </w:t>
      </w:r>
      <w:r w:rsidRPr="00B90DC3">
        <w:rPr>
          <w:rFonts w:ascii="Times New Roman" w:eastAsia="Times New Roman" w:hAnsi="Times New Roman" w:cs="Times New Roman"/>
          <w:b/>
          <w:sz w:val="24"/>
          <w:szCs w:val="24"/>
          <w:u w:val="single"/>
          <w:lang w:val="tt-RU" w:eastAsia="ru-RU"/>
        </w:rPr>
        <w:t>есть</w:t>
      </w:r>
    </w:p>
    <w:p w:rsidR="002E26DA" w:rsidRPr="00B90DC3" w:rsidRDefault="002E26DA" w:rsidP="002E26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5.3. Наличие рабочих программ по всем предметам учебного плана </w:t>
      </w:r>
      <w:r w:rsidRPr="00B90DC3">
        <w:rPr>
          <w:rFonts w:ascii="Times New Roman" w:eastAsia="Times New Roman" w:hAnsi="Times New Roman" w:cs="Times New Roman"/>
          <w:b/>
          <w:sz w:val="24"/>
          <w:szCs w:val="24"/>
          <w:u w:val="single"/>
          <w:lang w:eastAsia="ru-RU"/>
        </w:rPr>
        <w:t>имеются</w:t>
      </w:r>
      <w:r w:rsidRPr="00B90DC3">
        <w:rPr>
          <w:rFonts w:ascii="Times New Roman" w:eastAsia="Times New Roman" w:hAnsi="Times New Roman" w:cs="Times New Roman"/>
          <w:b/>
          <w:sz w:val="24"/>
          <w:szCs w:val="24"/>
          <w:lang w:eastAsia="ru-RU"/>
        </w:rPr>
        <w:t>, реквизиты приказа об утверждении и введении в де</w:t>
      </w:r>
      <w:r w:rsidRPr="00B90DC3">
        <w:rPr>
          <w:rFonts w:ascii="Times New Roman" w:eastAsia="Times New Roman" w:hAnsi="Times New Roman" w:cs="Times New Roman"/>
          <w:b/>
          <w:sz w:val="24"/>
          <w:szCs w:val="24"/>
          <w:lang w:eastAsia="ru-RU"/>
        </w:rPr>
        <w:t>й</w:t>
      </w:r>
      <w:r w:rsidRPr="00B90DC3">
        <w:rPr>
          <w:rFonts w:ascii="Times New Roman" w:eastAsia="Times New Roman" w:hAnsi="Times New Roman" w:cs="Times New Roman"/>
          <w:b/>
          <w:sz w:val="24"/>
          <w:szCs w:val="24"/>
          <w:lang w:eastAsia="ru-RU"/>
        </w:rPr>
        <w:lastRenderedPageBreak/>
        <w:t xml:space="preserve">ствие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8112"/>
      </w:tblGrid>
      <w:tr w:rsidR="002E26DA" w:rsidRPr="00B90DC3" w:rsidTr="00C26749">
        <w:tc>
          <w:tcPr>
            <w:tcW w:w="1742" w:type="dxa"/>
          </w:tcPr>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p>
        </w:tc>
        <w:tc>
          <w:tcPr>
            <w:tcW w:w="8112" w:type="dxa"/>
          </w:tcPr>
          <w:p w:rsidR="002E26DA" w:rsidRPr="00B90DC3" w:rsidRDefault="002E26DA" w:rsidP="002E26DA">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Реквизиты приказа о введении в действие рабочих программ</w:t>
            </w:r>
          </w:p>
        </w:tc>
      </w:tr>
      <w:tr w:rsidR="00773157" w:rsidRPr="00B90DC3" w:rsidTr="00C26749">
        <w:tc>
          <w:tcPr>
            <w:tcW w:w="1742" w:type="dxa"/>
          </w:tcPr>
          <w:p w:rsidR="00773157" w:rsidRPr="00B90DC3" w:rsidRDefault="00773157" w:rsidP="00EF4F95">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2016-17</w:t>
            </w:r>
          </w:p>
        </w:tc>
        <w:tc>
          <w:tcPr>
            <w:tcW w:w="8112" w:type="dxa"/>
          </w:tcPr>
          <w:p w:rsidR="00773157" w:rsidRPr="00B90DC3" w:rsidRDefault="004F7071" w:rsidP="004F7071">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153 от 28.08.2016 г.</w:t>
            </w:r>
          </w:p>
        </w:tc>
      </w:tr>
      <w:tr w:rsidR="00773157" w:rsidRPr="00B90DC3" w:rsidTr="00C26749">
        <w:tc>
          <w:tcPr>
            <w:tcW w:w="1742" w:type="dxa"/>
          </w:tcPr>
          <w:p w:rsidR="00773157" w:rsidRPr="00B90DC3" w:rsidRDefault="00773157" w:rsidP="00EF4F95">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2017-18</w:t>
            </w:r>
          </w:p>
        </w:tc>
        <w:tc>
          <w:tcPr>
            <w:tcW w:w="8112" w:type="dxa"/>
          </w:tcPr>
          <w:p w:rsidR="00773157" w:rsidRPr="00B90DC3" w:rsidRDefault="004F7071" w:rsidP="004F7071">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176 от 29.08.2017 г.</w:t>
            </w:r>
          </w:p>
        </w:tc>
      </w:tr>
      <w:tr w:rsidR="00773157" w:rsidRPr="00B90DC3" w:rsidTr="00C26749">
        <w:tc>
          <w:tcPr>
            <w:tcW w:w="1742" w:type="dxa"/>
          </w:tcPr>
          <w:p w:rsidR="00773157" w:rsidRPr="00B90DC3" w:rsidRDefault="00773157" w:rsidP="002E26DA">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2018-19</w:t>
            </w:r>
          </w:p>
        </w:tc>
        <w:tc>
          <w:tcPr>
            <w:tcW w:w="8112" w:type="dxa"/>
          </w:tcPr>
          <w:p w:rsidR="00773157" w:rsidRPr="00B90DC3" w:rsidRDefault="004F7071" w:rsidP="00773157">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126 от 16.08.2018 г.</w:t>
            </w:r>
          </w:p>
        </w:tc>
      </w:tr>
    </w:tbl>
    <w:p w:rsidR="002E26DA" w:rsidRPr="00B90DC3" w:rsidRDefault="002E26DA" w:rsidP="002E26DA">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B90DC3">
        <w:rPr>
          <w:rFonts w:ascii="Times New Roman" w:eastAsia="Times New Roman" w:hAnsi="Times New Roman" w:cs="Times New Roman"/>
          <w:b/>
          <w:sz w:val="24"/>
          <w:szCs w:val="24"/>
          <w:lang w:eastAsia="ru-RU"/>
        </w:rPr>
        <w:t xml:space="preserve">5.4. Функционирование системы внутреннего мониторинга качества образования в образовательном учреждении </w:t>
      </w:r>
    </w:p>
    <w:p w:rsidR="002E26DA" w:rsidRPr="00B90DC3" w:rsidRDefault="002E26DA" w:rsidP="002E26DA">
      <w:pPr>
        <w:widowControl w:val="0"/>
        <w:autoSpaceDE w:val="0"/>
        <w:autoSpaceDN w:val="0"/>
        <w:adjustRightInd w:val="0"/>
        <w:spacing w:after="0" w:line="240" w:lineRule="auto"/>
        <w:ind w:firstLine="708"/>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xml:space="preserve">В школе ведется мониторинг учебной </w:t>
      </w:r>
      <w:proofErr w:type="gramStart"/>
      <w:r w:rsidRPr="00B90DC3">
        <w:rPr>
          <w:rFonts w:ascii="Times New Roman" w:eastAsia="Times New Roman" w:hAnsi="Times New Roman" w:cs="Times New Roman"/>
          <w:i/>
          <w:sz w:val="24"/>
          <w:szCs w:val="24"/>
          <w:lang w:eastAsia="ru-RU"/>
        </w:rPr>
        <w:t>деятельности</w:t>
      </w:r>
      <w:proofErr w:type="gramEnd"/>
      <w:r w:rsidRPr="00B90DC3">
        <w:rPr>
          <w:rFonts w:ascii="Times New Roman" w:eastAsia="Times New Roman" w:hAnsi="Times New Roman" w:cs="Times New Roman"/>
          <w:i/>
          <w:sz w:val="24"/>
          <w:szCs w:val="24"/>
          <w:lang w:eastAsia="ru-RU"/>
        </w:rPr>
        <w:t xml:space="preserve"> как в учебной, так и внеурочной деятельности: </w:t>
      </w:r>
    </w:p>
    <w:p w:rsidR="002E26DA" w:rsidRPr="00B90DC3" w:rsidRDefault="002E26DA" w:rsidP="002E26DA">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 мониторинг контрольных работ;</w:t>
      </w:r>
    </w:p>
    <w:p w:rsidR="002E26DA" w:rsidRPr="00B90DC3" w:rsidRDefault="002E26DA" w:rsidP="002E26DA">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-мониторинг качества и успеваемости учащихся;</w:t>
      </w:r>
    </w:p>
    <w:p w:rsidR="002E26DA" w:rsidRPr="00B90DC3" w:rsidRDefault="002E26DA" w:rsidP="002E26DA">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-мониторинг воспитанности учащихся (на начало и конец учебного года);</w:t>
      </w:r>
    </w:p>
    <w:p w:rsidR="002E26DA" w:rsidRPr="00B90DC3" w:rsidRDefault="002E26DA" w:rsidP="002E26DA">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-мониторинг достижений учителей и учащихся;</w:t>
      </w:r>
    </w:p>
    <w:p w:rsidR="002E26DA" w:rsidRPr="00B90DC3" w:rsidRDefault="002E26DA" w:rsidP="002E26DA">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-мониторинг уровня здоровья учащихся.</w:t>
      </w:r>
    </w:p>
    <w:p w:rsidR="002E26DA" w:rsidRPr="00B90DC3" w:rsidRDefault="002E26DA" w:rsidP="00E123AF">
      <w:pPr>
        <w:spacing w:after="0" w:line="240" w:lineRule="auto"/>
        <w:jc w:val="both"/>
        <w:rPr>
          <w:rFonts w:ascii="Times New Roman" w:eastAsia="Times New Roman" w:hAnsi="Times New Roman" w:cs="Times New Roman"/>
          <w:b/>
          <w:sz w:val="24"/>
          <w:szCs w:val="24"/>
          <w:u w:val="single"/>
          <w:lang w:eastAsia="ru-RU"/>
        </w:rPr>
      </w:pPr>
      <w:r w:rsidRPr="00B90DC3">
        <w:rPr>
          <w:rFonts w:ascii="Times New Roman" w:eastAsia="Times New Roman" w:hAnsi="Times New Roman" w:cs="Times New Roman"/>
          <w:b/>
          <w:sz w:val="24"/>
          <w:szCs w:val="24"/>
          <w:lang w:eastAsia="ru-RU"/>
        </w:rPr>
        <w:t>5.5. Состояние коррекционной работы в специальном (коррекционном) образовательном учреждении для обучающихся, воспита</w:t>
      </w:r>
      <w:r w:rsidRPr="00B90DC3">
        <w:rPr>
          <w:rFonts w:ascii="Times New Roman" w:eastAsia="Times New Roman" w:hAnsi="Times New Roman" w:cs="Times New Roman"/>
          <w:b/>
          <w:sz w:val="24"/>
          <w:szCs w:val="24"/>
          <w:lang w:eastAsia="ru-RU"/>
        </w:rPr>
        <w:t>н</w:t>
      </w:r>
      <w:r w:rsidRPr="00B90DC3">
        <w:rPr>
          <w:rFonts w:ascii="Times New Roman" w:eastAsia="Times New Roman" w:hAnsi="Times New Roman" w:cs="Times New Roman"/>
          <w:b/>
          <w:sz w:val="24"/>
          <w:szCs w:val="24"/>
          <w:lang w:eastAsia="ru-RU"/>
        </w:rPr>
        <w:t>ников с ограниченными возможностями здоровья</w:t>
      </w:r>
      <w:r w:rsidRPr="00B90DC3">
        <w:rPr>
          <w:rFonts w:ascii="Times New Roman" w:eastAsia="Times New Roman" w:hAnsi="Times New Roman" w:cs="Times New Roman"/>
          <w:b/>
          <w:sz w:val="24"/>
          <w:szCs w:val="24"/>
          <w:u w:val="single"/>
          <w:lang w:eastAsia="ru-RU"/>
        </w:rPr>
        <w:t xml:space="preserve"> нет</w:t>
      </w:r>
    </w:p>
    <w:p w:rsidR="00001E67" w:rsidRDefault="00001E67" w:rsidP="00E123AF">
      <w:pPr>
        <w:spacing w:after="0" w:line="240" w:lineRule="auto"/>
        <w:rPr>
          <w:rFonts w:ascii="Times New Roman" w:eastAsia="Times New Roman" w:hAnsi="Times New Roman" w:cs="Times New Roman"/>
          <w:b/>
          <w:sz w:val="24"/>
          <w:szCs w:val="24"/>
          <w:u w:val="single"/>
          <w:lang w:eastAsia="ru-RU"/>
        </w:rPr>
      </w:pPr>
    </w:p>
    <w:p w:rsidR="00001E67" w:rsidRDefault="00E123AF" w:rsidP="00001E67">
      <w:pPr>
        <w:spacing w:after="0" w:line="240" w:lineRule="auto"/>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6 . </w:t>
      </w:r>
      <w:r w:rsidR="00001E67">
        <w:rPr>
          <w:rFonts w:ascii="Times New Roman" w:eastAsia="Times New Roman" w:hAnsi="Times New Roman" w:cs="Times New Roman"/>
          <w:b/>
          <w:sz w:val="24"/>
          <w:szCs w:val="24"/>
          <w:lang w:eastAsia="ru-RU"/>
        </w:rPr>
        <w:t>Качество подготовки   учащихся.</w:t>
      </w:r>
    </w:p>
    <w:p w:rsidR="00E123AF" w:rsidRPr="00001E67" w:rsidRDefault="00E123AF" w:rsidP="00001E67">
      <w:pPr>
        <w:spacing w:after="0" w:line="240" w:lineRule="auto"/>
        <w:rPr>
          <w:rFonts w:ascii="Times New Roman" w:eastAsia="Times New Roman" w:hAnsi="Times New Roman" w:cs="Times New Roman"/>
          <w:b/>
          <w:sz w:val="24"/>
          <w:szCs w:val="24"/>
          <w:lang w:eastAsia="ru-RU"/>
        </w:rPr>
      </w:pPr>
      <w:r w:rsidRPr="00B90DC3">
        <w:rPr>
          <w:rFonts w:ascii="Times New Roman" w:eastAsiaTheme="minorEastAsia" w:hAnsi="Times New Roman" w:cs="Times New Roman"/>
          <w:bCs/>
          <w:sz w:val="24"/>
          <w:szCs w:val="24"/>
          <w:lang w:eastAsia="ru-RU"/>
        </w:rPr>
        <w:t>Результативность работы школы за 2018-2019 учебн</w:t>
      </w:r>
      <w:r w:rsidR="0021391C" w:rsidRPr="00B90DC3">
        <w:rPr>
          <w:rFonts w:ascii="Times New Roman" w:eastAsiaTheme="minorEastAsia" w:hAnsi="Times New Roman" w:cs="Times New Roman"/>
          <w:bCs/>
          <w:sz w:val="24"/>
          <w:szCs w:val="24"/>
          <w:lang w:eastAsia="ru-RU"/>
        </w:rPr>
        <w:t>ый год</w:t>
      </w:r>
    </w:p>
    <w:p w:rsidR="00E123AF" w:rsidRPr="00B90DC3" w:rsidRDefault="00E123AF" w:rsidP="00E123AF">
      <w:pPr>
        <w:spacing w:after="0" w:line="240" w:lineRule="auto"/>
        <w:rPr>
          <w:rFonts w:ascii="Times New Roman" w:eastAsiaTheme="minorEastAsia" w:hAnsi="Times New Roman" w:cs="Times New Roman"/>
          <w:i/>
          <w:sz w:val="24"/>
          <w:szCs w:val="24"/>
          <w:lang w:eastAsia="ru-RU"/>
        </w:rPr>
      </w:pPr>
    </w:p>
    <w:tbl>
      <w:tblPr>
        <w:tblStyle w:val="380"/>
        <w:tblW w:w="0" w:type="auto"/>
        <w:tblLayout w:type="fixed"/>
        <w:tblLook w:val="04A0" w:firstRow="1" w:lastRow="0" w:firstColumn="1" w:lastColumn="0" w:noHBand="0" w:noVBand="1"/>
      </w:tblPr>
      <w:tblGrid>
        <w:gridCol w:w="959"/>
        <w:gridCol w:w="1134"/>
        <w:gridCol w:w="1559"/>
        <w:gridCol w:w="1701"/>
        <w:gridCol w:w="1276"/>
        <w:gridCol w:w="992"/>
        <w:gridCol w:w="1276"/>
        <w:gridCol w:w="850"/>
        <w:gridCol w:w="567"/>
        <w:gridCol w:w="1276"/>
        <w:gridCol w:w="425"/>
        <w:gridCol w:w="709"/>
        <w:gridCol w:w="851"/>
      </w:tblGrid>
      <w:tr w:rsidR="00001E67" w:rsidRPr="00B90DC3" w:rsidTr="00001E67">
        <w:tc>
          <w:tcPr>
            <w:tcW w:w="959" w:type="dxa"/>
            <w:vAlign w:val="center"/>
          </w:tcPr>
          <w:p w:rsidR="00E123AF" w:rsidRPr="00B90DC3" w:rsidRDefault="00E123AF" w:rsidP="00E123AF">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Класс/П</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ра</w:t>
            </w:r>
            <w:r w:rsidRPr="00B90DC3">
              <w:rPr>
                <w:rFonts w:ascii="Times New Roman" w:eastAsia="Times New Roman" w:hAnsi="Times New Roman" w:cs="Times New Roman"/>
                <w:sz w:val="24"/>
                <w:szCs w:val="24"/>
                <w:lang w:eastAsia="ru-RU"/>
              </w:rPr>
              <w:t>л</w:t>
            </w:r>
            <w:r w:rsidRPr="00B90DC3">
              <w:rPr>
                <w:rFonts w:ascii="Times New Roman" w:eastAsia="Times New Roman" w:hAnsi="Times New Roman" w:cs="Times New Roman"/>
                <w:sz w:val="24"/>
                <w:szCs w:val="24"/>
                <w:lang w:eastAsia="ru-RU"/>
              </w:rPr>
              <w:t>лель</w:t>
            </w:r>
          </w:p>
        </w:tc>
        <w:tc>
          <w:tcPr>
            <w:tcW w:w="1134" w:type="dxa"/>
            <w:vAlign w:val="center"/>
          </w:tcPr>
          <w:p w:rsidR="00E123AF" w:rsidRPr="00B90DC3" w:rsidRDefault="00E123AF" w:rsidP="00E123AF">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Кол-во уч-ся</w:t>
            </w:r>
          </w:p>
        </w:tc>
        <w:tc>
          <w:tcPr>
            <w:tcW w:w="1559" w:type="dxa"/>
            <w:vAlign w:val="center"/>
          </w:tcPr>
          <w:p w:rsidR="00E123AF" w:rsidRPr="00B90DC3" w:rsidRDefault="00E123AF" w:rsidP="00E123AF">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Их них атт</w:t>
            </w:r>
            <w:r w:rsidRPr="00B90DC3">
              <w:rPr>
                <w:rFonts w:ascii="Times New Roman" w:eastAsia="Times New Roman" w:hAnsi="Times New Roman" w:cs="Times New Roman"/>
                <w:sz w:val="24"/>
                <w:szCs w:val="24"/>
                <w:lang w:eastAsia="ru-RU"/>
              </w:rPr>
              <w:t>е</w:t>
            </w:r>
            <w:r w:rsidR="00001E67">
              <w:rPr>
                <w:rFonts w:ascii="Times New Roman" w:eastAsia="Times New Roman" w:hAnsi="Times New Roman" w:cs="Times New Roman"/>
                <w:sz w:val="24"/>
                <w:szCs w:val="24"/>
                <w:lang w:eastAsia="ru-RU"/>
              </w:rPr>
              <w:t>сто</w:t>
            </w:r>
            <w:r w:rsidRPr="00B90DC3">
              <w:rPr>
                <w:rFonts w:ascii="Times New Roman" w:eastAsia="Times New Roman" w:hAnsi="Times New Roman" w:cs="Times New Roman"/>
                <w:sz w:val="24"/>
                <w:szCs w:val="24"/>
                <w:lang w:eastAsia="ru-RU"/>
              </w:rPr>
              <w:t>вано</w:t>
            </w:r>
          </w:p>
        </w:tc>
        <w:tc>
          <w:tcPr>
            <w:tcW w:w="1701" w:type="dxa"/>
            <w:vAlign w:val="center"/>
          </w:tcPr>
          <w:p w:rsidR="00E123AF" w:rsidRPr="00B90DC3" w:rsidRDefault="00E123AF" w:rsidP="00E123AF">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Успеваемость</w:t>
            </w:r>
          </w:p>
        </w:tc>
        <w:tc>
          <w:tcPr>
            <w:tcW w:w="1276" w:type="dxa"/>
            <w:vAlign w:val="center"/>
          </w:tcPr>
          <w:p w:rsidR="00E123AF" w:rsidRPr="00B90DC3" w:rsidRDefault="00E123AF" w:rsidP="00E123AF">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Качество</w:t>
            </w:r>
          </w:p>
        </w:tc>
        <w:tc>
          <w:tcPr>
            <w:tcW w:w="992" w:type="dxa"/>
            <w:vAlign w:val="center"/>
          </w:tcPr>
          <w:p w:rsidR="00E123AF" w:rsidRPr="00B90DC3" w:rsidRDefault="00E123AF" w:rsidP="00E123AF">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 (отл)</w:t>
            </w:r>
          </w:p>
        </w:tc>
        <w:tc>
          <w:tcPr>
            <w:tcW w:w="1276" w:type="dxa"/>
            <w:vAlign w:val="center"/>
          </w:tcPr>
          <w:p w:rsidR="00E123AF" w:rsidRPr="00B90DC3" w:rsidRDefault="00E123AF" w:rsidP="00E123AF">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 одной 4</w:t>
            </w:r>
          </w:p>
        </w:tc>
        <w:tc>
          <w:tcPr>
            <w:tcW w:w="850" w:type="dxa"/>
            <w:vAlign w:val="center"/>
          </w:tcPr>
          <w:p w:rsidR="00E123AF" w:rsidRPr="00B90DC3" w:rsidRDefault="00E123AF" w:rsidP="00E123AF">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 и 5</w:t>
            </w:r>
          </w:p>
        </w:tc>
        <w:tc>
          <w:tcPr>
            <w:tcW w:w="567" w:type="dxa"/>
            <w:vAlign w:val="center"/>
          </w:tcPr>
          <w:p w:rsidR="00E123AF" w:rsidRPr="00B90DC3" w:rsidRDefault="00E123AF" w:rsidP="00E123AF">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w:t>
            </w:r>
          </w:p>
        </w:tc>
        <w:tc>
          <w:tcPr>
            <w:tcW w:w="1276" w:type="dxa"/>
            <w:vAlign w:val="center"/>
          </w:tcPr>
          <w:p w:rsidR="00E123AF" w:rsidRPr="00B90DC3" w:rsidRDefault="00E123AF" w:rsidP="00E123AF">
            <w:pPr>
              <w:rPr>
                <w:rFonts w:ascii="Times New Roman" w:eastAsia="Times New Roman" w:hAnsi="Times New Roman" w:cs="Times New Roman"/>
                <w:b/>
                <w:bCs/>
                <w:color w:val="808080"/>
                <w:sz w:val="24"/>
                <w:szCs w:val="24"/>
                <w:lang w:eastAsia="ru-RU"/>
              </w:rPr>
            </w:pPr>
            <w:r w:rsidRPr="00B90DC3">
              <w:rPr>
                <w:rFonts w:ascii="Times New Roman" w:eastAsia="Times New Roman" w:hAnsi="Times New Roman" w:cs="Times New Roman"/>
                <w:b/>
                <w:bCs/>
                <w:color w:val="808080"/>
                <w:sz w:val="24"/>
                <w:szCs w:val="24"/>
                <w:lang w:eastAsia="ru-RU"/>
              </w:rPr>
              <w:t>с одной 3</w:t>
            </w:r>
          </w:p>
        </w:tc>
        <w:tc>
          <w:tcPr>
            <w:tcW w:w="425" w:type="dxa"/>
            <w:vAlign w:val="center"/>
          </w:tcPr>
          <w:p w:rsidR="00E123AF" w:rsidRPr="00B90DC3" w:rsidRDefault="00E123AF" w:rsidP="00E123AF">
            <w:pPr>
              <w:rPr>
                <w:rFonts w:ascii="Times New Roman" w:eastAsia="Times New Roman" w:hAnsi="Times New Roman" w:cs="Times New Roman"/>
                <w:b/>
                <w:bCs/>
                <w:color w:val="808080"/>
                <w:sz w:val="24"/>
                <w:szCs w:val="24"/>
                <w:lang w:eastAsia="ru-RU"/>
              </w:rPr>
            </w:pPr>
            <w:r w:rsidRPr="00B90DC3">
              <w:rPr>
                <w:rFonts w:ascii="Times New Roman" w:eastAsia="Times New Roman" w:hAnsi="Times New Roman" w:cs="Times New Roman"/>
                <w:b/>
                <w:bCs/>
                <w:color w:val="808080"/>
                <w:sz w:val="24"/>
                <w:szCs w:val="24"/>
                <w:lang w:eastAsia="ru-RU"/>
              </w:rPr>
              <w:t>2</w:t>
            </w:r>
          </w:p>
        </w:tc>
        <w:tc>
          <w:tcPr>
            <w:tcW w:w="709" w:type="dxa"/>
            <w:vAlign w:val="center"/>
          </w:tcPr>
          <w:p w:rsidR="00E123AF" w:rsidRPr="00B90DC3" w:rsidRDefault="00E123AF" w:rsidP="00E123AF">
            <w:pPr>
              <w:rPr>
                <w:rFonts w:ascii="Times New Roman" w:eastAsia="Times New Roman" w:hAnsi="Times New Roman" w:cs="Times New Roman"/>
                <w:b/>
                <w:bCs/>
                <w:color w:val="808080"/>
                <w:sz w:val="24"/>
                <w:szCs w:val="24"/>
                <w:lang w:eastAsia="ru-RU"/>
              </w:rPr>
            </w:pPr>
            <w:r w:rsidRPr="00B90DC3">
              <w:rPr>
                <w:rFonts w:ascii="Times New Roman" w:eastAsia="Times New Roman" w:hAnsi="Times New Roman" w:cs="Times New Roman"/>
                <w:b/>
                <w:bCs/>
                <w:color w:val="808080"/>
                <w:sz w:val="24"/>
                <w:szCs w:val="24"/>
                <w:lang w:eastAsia="ru-RU"/>
              </w:rPr>
              <w:t xml:space="preserve">н/а </w:t>
            </w:r>
            <w:proofErr w:type="gramStart"/>
            <w:r w:rsidRPr="00B90DC3">
              <w:rPr>
                <w:rFonts w:ascii="Times New Roman" w:eastAsia="Times New Roman" w:hAnsi="Times New Roman" w:cs="Times New Roman"/>
                <w:b/>
                <w:bCs/>
                <w:color w:val="808080"/>
                <w:sz w:val="24"/>
                <w:szCs w:val="24"/>
                <w:lang w:eastAsia="ru-RU"/>
              </w:rPr>
              <w:t>п</w:t>
            </w:r>
            <w:proofErr w:type="gramEnd"/>
          </w:p>
        </w:tc>
        <w:tc>
          <w:tcPr>
            <w:tcW w:w="851" w:type="dxa"/>
            <w:vAlign w:val="center"/>
          </w:tcPr>
          <w:p w:rsidR="00E123AF" w:rsidRPr="00B90DC3" w:rsidRDefault="00E123AF" w:rsidP="00E123AF">
            <w:pPr>
              <w:rPr>
                <w:rFonts w:ascii="Times New Roman" w:eastAsia="Times New Roman" w:hAnsi="Times New Roman" w:cs="Times New Roman"/>
                <w:b/>
                <w:bCs/>
                <w:color w:val="808080"/>
                <w:sz w:val="24"/>
                <w:szCs w:val="24"/>
                <w:lang w:eastAsia="ru-RU"/>
              </w:rPr>
            </w:pPr>
            <w:r w:rsidRPr="00B90DC3">
              <w:rPr>
                <w:rFonts w:ascii="Times New Roman" w:eastAsia="Times New Roman" w:hAnsi="Times New Roman" w:cs="Times New Roman"/>
                <w:b/>
                <w:bCs/>
                <w:color w:val="808080"/>
                <w:sz w:val="24"/>
                <w:szCs w:val="24"/>
                <w:lang w:eastAsia="ru-RU"/>
              </w:rPr>
              <w:t>н/а б</w:t>
            </w: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2а</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17</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17</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52.94%</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7</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8</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3</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2б</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18</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18</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50%</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2</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8</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9</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2</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итого</w:t>
            </w:r>
          </w:p>
        </w:tc>
        <w:tc>
          <w:tcPr>
            <w:tcW w:w="1134"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35</w:t>
            </w:r>
          </w:p>
        </w:tc>
        <w:tc>
          <w:tcPr>
            <w:tcW w:w="15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35</w:t>
            </w:r>
          </w:p>
        </w:tc>
        <w:tc>
          <w:tcPr>
            <w:tcW w:w="170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51.43%</w:t>
            </w:r>
          </w:p>
        </w:tc>
        <w:tc>
          <w:tcPr>
            <w:tcW w:w="992"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2</w:t>
            </w:r>
          </w:p>
        </w:tc>
        <w:tc>
          <w:tcPr>
            <w:tcW w:w="850"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15</w:t>
            </w:r>
          </w:p>
        </w:tc>
        <w:tc>
          <w:tcPr>
            <w:tcW w:w="567"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17</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5</w:t>
            </w:r>
          </w:p>
        </w:tc>
        <w:tc>
          <w:tcPr>
            <w:tcW w:w="425"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3а</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20</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20</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65%</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7</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3</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3б</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19</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19</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57.89%</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4</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2</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7</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8</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3в</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20</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20</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55%</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6</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9</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итого</w:t>
            </w:r>
          </w:p>
        </w:tc>
        <w:tc>
          <w:tcPr>
            <w:tcW w:w="1134"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59</w:t>
            </w:r>
          </w:p>
        </w:tc>
        <w:tc>
          <w:tcPr>
            <w:tcW w:w="15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59</w:t>
            </w:r>
          </w:p>
        </w:tc>
        <w:tc>
          <w:tcPr>
            <w:tcW w:w="170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59.32%</w:t>
            </w:r>
          </w:p>
        </w:tc>
        <w:tc>
          <w:tcPr>
            <w:tcW w:w="992"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12</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3</w:t>
            </w:r>
          </w:p>
        </w:tc>
        <w:tc>
          <w:tcPr>
            <w:tcW w:w="850"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23</w:t>
            </w:r>
          </w:p>
        </w:tc>
        <w:tc>
          <w:tcPr>
            <w:tcW w:w="567"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24</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5</w:t>
            </w:r>
          </w:p>
        </w:tc>
        <w:tc>
          <w:tcPr>
            <w:tcW w:w="425"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4а</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20</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20</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30%</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14</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3</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4б</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22</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22</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68.18%</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12</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7</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итого</w:t>
            </w:r>
          </w:p>
        </w:tc>
        <w:tc>
          <w:tcPr>
            <w:tcW w:w="1134"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42</w:t>
            </w:r>
          </w:p>
        </w:tc>
        <w:tc>
          <w:tcPr>
            <w:tcW w:w="15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42</w:t>
            </w:r>
          </w:p>
        </w:tc>
        <w:tc>
          <w:tcPr>
            <w:tcW w:w="170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50%</w:t>
            </w:r>
          </w:p>
        </w:tc>
        <w:tc>
          <w:tcPr>
            <w:tcW w:w="992"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4</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2</w:t>
            </w:r>
          </w:p>
        </w:tc>
        <w:tc>
          <w:tcPr>
            <w:tcW w:w="850"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17</w:t>
            </w:r>
          </w:p>
        </w:tc>
        <w:tc>
          <w:tcPr>
            <w:tcW w:w="567"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21</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3</w:t>
            </w:r>
          </w:p>
        </w:tc>
        <w:tc>
          <w:tcPr>
            <w:tcW w:w="425"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2-4 кл.</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136</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136</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54.41%</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19</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7</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55</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62</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13</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5а</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12</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12</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58.33%</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6</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lastRenderedPageBreak/>
              <w:t>5б</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12</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12</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16.67%</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5в</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16</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16</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37.5%</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4</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2</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итого</w:t>
            </w:r>
          </w:p>
        </w:tc>
        <w:tc>
          <w:tcPr>
            <w:tcW w:w="1134"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40</w:t>
            </w:r>
          </w:p>
        </w:tc>
        <w:tc>
          <w:tcPr>
            <w:tcW w:w="15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40</w:t>
            </w:r>
          </w:p>
        </w:tc>
        <w:tc>
          <w:tcPr>
            <w:tcW w:w="170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37.5%</w:t>
            </w:r>
          </w:p>
        </w:tc>
        <w:tc>
          <w:tcPr>
            <w:tcW w:w="992"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1</w:t>
            </w:r>
          </w:p>
        </w:tc>
        <w:tc>
          <w:tcPr>
            <w:tcW w:w="850"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12</w:t>
            </w:r>
          </w:p>
        </w:tc>
        <w:tc>
          <w:tcPr>
            <w:tcW w:w="567"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25</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4</w:t>
            </w:r>
          </w:p>
        </w:tc>
        <w:tc>
          <w:tcPr>
            <w:tcW w:w="425"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6а</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16</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16</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25%</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12</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3</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6б</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17</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17</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47.06%</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9</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итого</w:t>
            </w:r>
          </w:p>
        </w:tc>
        <w:tc>
          <w:tcPr>
            <w:tcW w:w="1134"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33</w:t>
            </w:r>
          </w:p>
        </w:tc>
        <w:tc>
          <w:tcPr>
            <w:tcW w:w="15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33</w:t>
            </w:r>
          </w:p>
        </w:tc>
        <w:tc>
          <w:tcPr>
            <w:tcW w:w="170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36.36%</w:t>
            </w:r>
          </w:p>
        </w:tc>
        <w:tc>
          <w:tcPr>
            <w:tcW w:w="992"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4</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1</w:t>
            </w:r>
          </w:p>
        </w:tc>
        <w:tc>
          <w:tcPr>
            <w:tcW w:w="850"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8</w:t>
            </w:r>
          </w:p>
        </w:tc>
        <w:tc>
          <w:tcPr>
            <w:tcW w:w="567"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21</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3</w:t>
            </w:r>
          </w:p>
        </w:tc>
        <w:tc>
          <w:tcPr>
            <w:tcW w:w="425"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7а</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15</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15</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33.33%</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2</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7б</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17</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17</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29.41%</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12</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2</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итого</w:t>
            </w:r>
          </w:p>
        </w:tc>
        <w:tc>
          <w:tcPr>
            <w:tcW w:w="1134"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32</w:t>
            </w:r>
          </w:p>
        </w:tc>
        <w:tc>
          <w:tcPr>
            <w:tcW w:w="15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32</w:t>
            </w:r>
          </w:p>
        </w:tc>
        <w:tc>
          <w:tcPr>
            <w:tcW w:w="170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31.25%</w:t>
            </w:r>
          </w:p>
        </w:tc>
        <w:tc>
          <w:tcPr>
            <w:tcW w:w="992"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1</w:t>
            </w:r>
          </w:p>
        </w:tc>
        <w:tc>
          <w:tcPr>
            <w:tcW w:w="850"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10</w:t>
            </w:r>
          </w:p>
        </w:tc>
        <w:tc>
          <w:tcPr>
            <w:tcW w:w="567"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22</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4</w:t>
            </w:r>
          </w:p>
        </w:tc>
        <w:tc>
          <w:tcPr>
            <w:tcW w:w="425"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8а</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20</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20</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45%</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8</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11</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8б</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20</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20</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45%</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8</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11</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2</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итого</w:t>
            </w:r>
          </w:p>
        </w:tc>
        <w:tc>
          <w:tcPr>
            <w:tcW w:w="1134"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40</w:t>
            </w:r>
          </w:p>
        </w:tc>
        <w:tc>
          <w:tcPr>
            <w:tcW w:w="15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40</w:t>
            </w:r>
          </w:p>
        </w:tc>
        <w:tc>
          <w:tcPr>
            <w:tcW w:w="170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45%</w:t>
            </w:r>
          </w:p>
        </w:tc>
        <w:tc>
          <w:tcPr>
            <w:tcW w:w="992"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2</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16</w:t>
            </w:r>
          </w:p>
        </w:tc>
        <w:tc>
          <w:tcPr>
            <w:tcW w:w="567"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22</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2</w:t>
            </w:r>
          </w:p>
        </w:tc>
        <w:tc>
          <w:tcPr>
            <w:tcW w:w="425"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9а</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17</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17</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52.94%</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8</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8</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9б</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18</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18</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38.89%</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7</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11</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2</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итого</w:t>
            </w:r>
          </w:p>
        </w:tc>
        <w:tc>
          <w:tcPr>
            <w:tcW w:w="1134"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35</w:t>
            </w:r>
          </w:p>
        </w:tc>
        <w:tc>
          <w:tcPr>
            <w:tcW w:w="15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35</w:t>
            </w:r>
          </w:p>
        </w:tc>
        <w:tc>
          <w:tcPr>
            <w:tcW w:w="170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45.71%</w:t>
            </w:r>
          </w:p>
        </w:tc>
        <w:tc>
          <w:tcPr>
            <w:tcW w:w="992"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15</w:t>
            </w:r>
          </w:p>
        </w:tc>
        <w:tc>
          <w:tcPr>
            <w:tcW w:w="567"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19</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2</w:t>
            </w:r>
          </w:p>
        </w:tc>
        <w:tc>
          <w:tcPr>
            <w:tcW w:w="425"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5-9 кл.</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180</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180</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39.44%</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3</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61</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109</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15</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14</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14</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78.57%</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11</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11</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21</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21</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85.71%</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5</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13</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10-11 кл.</w:t>
            </w:r>
          </w:p>
        </w:tc>
        <w:tc>
          <w:tcPr>
            <w:tcW w:w="1134"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35</w:t>
            </w:r>
          </w:p>
        </w:tc>
        <w:tc>
          <w:tcPr>
            <w:tcW w:w="155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35</w:t>
            </w:r>
          </w:p>
        </w:tc>
        <w:tc>
          <w:tcPr>
            <w:tcW w:w="170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82.86%</w:t>
            </w:r>
          </w:p>
        </w:tc>
        <w:tc>
          <w:tcPr>
            <w:tcW w:w="992"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5</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p>
        </w:tc>
        <w:tc>
          <w:tcPr>
            <w:tcW w:w="850"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24</w:t>
            </w:r>
          </w:p>
        </w:tc>
        <w:tc>
          <w:tcPr>
            <w:tcW w:w="567"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r w:rsidRPr="00B90DC3">
              <w:rPr>
                <w:rFonts w:ascii="Times New Roman" w:eastAsia="Times New Roman" w:hAnsi="Times New Roman" w:cs="Times New Roman"/>
                <w:b/>
                <w:color w:val="000000"/>
                <w:sz w:val="24"/>
                <w:szCs w:val="24"/>
                <w:lang w:eastAsia="ru-RU"/>
              </w:rPr>
              <w:t>6</w:t>
            </w:r>
          </w:p>
        </w:tc>
        <w:tc>
          <w:tcPr>
            <w:tcW w:w="1276" w:type="dxa"/>
            <w:hideMark/>
          </w:tcPr>
          <w:p w:rsidR="00E123AF" w:rsidRPr="00B90DC3" w:rsidRDefault="00E123AF" w:rsidP="00E123AF">
            <w:pPr>
              <w:rPr>
                <w:rFonts w:ascii="Times New Roman" w:eastAsia="Times New Roman" w:hAnsi="Times New Roman" w:cs="Times New Roman"/>
                <w:b/>
                <w:color w:val="666666"/>
                <w:sz w:val="24"/>
                <w:szCs w:val="24"/>
                <w:lang w:eastAsia="ru-RU"/>
              </w:rPr>
            </w:pPr>
            <w:r w:rsidRPr="00B90DC3">
              <w:rPr>
                <w:rFonts w:ascii="Times New Roman" w:eastAsia="Times New Roman" w:hAnsi="Times New Roman" w:cs="Times New Roman"/>
                <w:b/>
                <w:color w:val="666666"/>
                <w:sz w:val="24"/>
                <w:szCs w:val="24"/>
                <w:lang w:eastAsia="ru-RU"/>
              </w:rPr>
              <w:t>1</w:t>
            </w:r>
          </w:p>
        </w:tc>
        <w:tc>
          <w:tcPr>
            <w:tcW w:w="425"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b/>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2-9 кл.</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316</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316</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45.89%</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29</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10</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116</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171</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28</w:t>
            </w:r>
          </w:p>
        </w:tc>
        <w:tc>
          <w:tcPr>
            <w:tcW w:w="425"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color w:val="000000"/>
                <w:sz w:val="24"/>
                <w:szCs w:val="24"/>
                <w:lang w:eastAsia="ru-RU"/>
              </w:rPr>
            </w:pPr>
          </w:p>
        </w:tc>
      </w:tr>
      <w:tr w:rsidR="00001E67" w:rsidRPr="00B90DC3" w:rsidTr="00001E67">
        <w:tc>
          <w:tcPr>
            <w:tcW w:w="9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2-11 кл.</w:t>
            </w:r>
          </w:p>
        </w:tc>
        <w:tc>
          <w:tcPr>
            <w:tcW w:w="1134"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351</w:t>
            </w:r>
          </w:p>
        </w:tc>
        <w:tc>
          <w:tcPr>
            <w:tcW w:w="1559"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351</w:t>
            </w:r>
          </w:p>
        </w:tc>
        <w:tc>
          <w:tcPr>
            <w:tcW w:w="1701"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100%</w:t>
            </w:r>
          </w:p>
        </w:tc>
        <w:tc>
          <w:tcPr>
            <w:tcW w:w="1276"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49.57%</w:t>
            </w:r>
          </w:p>
        </w:tc>
        <w:tc>
          <w:tcPr>
            <w:tcW w:w="992"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34</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10</w:t>
            </w:r>
          </w:p>
        </w:tc>
        <w:tc>
          <w:tcPr>
            <w:tcW w:w="850"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140</w:t>
            </w:r>
          </w:p>
        </w:tc>
        <w:tc>
          <w:tcPr>
            <w:tcW w:w="567" w:type="dxa"/>
            <w:hideMark/>
          </w:tcPr>
          <w:p w:rsidR="00E123AF" w:rsidRPr="00B90DC3" w:rsidRDefault="00E123AF" w:rsidP="00E123AF">
            <w:pPr>
              <w:rPr>
                <w:rFonts w:ascii="Times New Roman" w:eastAsia="Times New Roman" w:hAnsi="Times New Roman" w:cs="Times New Roman"/>
                <w:color w:val="000000"/>
                <w:sz w:val="24"/>
                <w:szCs w:val="24"/>
                <w:lang w:eastAsia="ru-RU"/>
              </w:rPr>
            </w:pPr>
            <w:r w:rsidRPr="00B90DC3">
              <w:rPr>
                <w:rFonts w:ascii="Times New Roman" w:eastAsia="Times New Roman" w:hAnsi="Times New Roman" w:cs="Times New Roman"/>
                <w:color w:val="000000"/>
                <w:sz w:val="24"/>
                <w:szCs w:val="24"/>
                <w:lang w:eastAsia="ru-RU"/>
              </w:rPr>
              <w:t>177</w:t>
            </w:r>
          </w:p>
        </w:tc>
        <w:tc>
          <w:tcPr>
            <w:tcW w:w="1276" w:type="dxa"/>
            <w:hideMark/>
          </w:tcPr>
          <w:p w:rsidR="00E123AF" w:rsidRPr="00B90DC3" w:rsidRDefault="00E123AF" w:rsidP="00E123AF">
            <w:pPr>
              <w:rPr>
                <w:rFonts w:ascii="Times New Roman" w:eastAsia="Times New Roman" w:hAnsi="Times New Roman" w:cs="Times New Roman"/>
                <w:color w:val="666666"/>
                <w:sz w:val="24"/>
                <w:szCs w:val="24"/>
                <w:lang w:eastAsia="ru-RU"/>
              </w:rPr>
            </w:pPr>
            <w:r w:rsidRPr="00B90DC3">
              <w:rPr>
                <w:rFonts w:ascii="Times New Roman" w:eastAsia="Times New Roman" w:hAnsi="Times New Roman" w:cs="Times New Roman"/>
                <w:color w:val="666666"/>
                <w:sz w:val="24"/>
                <w:szCs w:val="24"/>
                <w:lang w:eastAsia="ru-RU"/>
              </w:rPr>
              <w:t>29</w:t>
            </w:r>
          </w:p>
        </w:tc>
        <w:tc>
          <w:tcPr>
            <w:tcW w:w="425" w:type="dxa"/>
            <w:hideMark/>
          </w:tcPr>
          <w:p w:rsidR="00E123AF" w:rsidRPr="00B90DC3" w:rsidRDefault="00E123AF" w:rsidP="00E123AF">
            <w:pPr>
              <w:rPr>
                <w:rFonts w:ascii="Times New Roman" w:eastAsia="Times New Roman" w:hAnsi="Times New Roman" w:cs="Times New Roman"/>
                <w:sz w:val="24"/>
                <w:szCs w:val="24"/>
                <w:lang w:eastAsia="ru-RU"/>
              </w:rPr>
            </w:pPr>
          </w:p>
        </w:tc>
        <w:tc>
          <w:tcPr>
            <w:tcW w:w="709" w:type="dxa"/>
            <w:hideMark/>
          </w:tcPr>
          <w:p w:rsidR="00E123AF" w:rsidRPr="00B90DC3" w:rsidRDefault="00E123AF" w:rsidP="00E123AF">
            <w:pPr>
              <w:rPr>
                <w:rFonts w:ascii="Times New Roman" w:eastAsia="Times New Roman" w:hAnsi="Times New Roman" w:cs="Times New Roman"/>
                <w:sz w:val="24"/>
                <w:szCs w:val="24"/>
                <w:lang w:eastAsia="ru-RU"/>
              </w:rPr>
            </w:pPr>
          </w:p>
        </w:tc>
        <w:tc>
          <w:tcPr>
            <w:tcW w:w="851" w:type="dxa"/>
            <w:hideMark/>
          </w:tcPr>
          <w:p w:rsidR="00E123AF" w:rsidRPr="00B90DC3" w:rsidRDefault="00E123AF" w:rsidP="00E123AF">
            <w:pPr>
              <w:rPr>
                <w:rFonts w:ascii="Times New Roman" w:eastAsia="Times New Roman" w:hAnsi="Times New Roman" w:cs="Times New Roman"/>
                <w:sz w:val="24"/>
                <w:szCs w:val="24"/>
                <w:lang w:eastAsia="ru-RU"/>
              </w:rPr>
            </w:pPr>
          </w:p>
        </w:tc>
      </w:tr>
    </w:tbl>
    <w:p w:rsidR="00E123AF" w:rsidRPr="00B90DC3" w:rsidRDefault="00E123AF" w:rsidP="00E123AF">
      <w:pPr>
        <w:spacing w:after="0" w:line="240" w:lineRule="auto"/>
        <w:rPr>
          <w:rFonts w:ascii="Times New Roman" w:eastAsiaTheme="minorEastAsia" w:hAnsi="Times New Roman" w:cs="Times New Roman"/>
          <w:sz w:val="24"/>
          <w:szCs w:val="24"/>
          <w:lang w:eastAsia="ru-RU"/>
        </w:rPr>
      </w:pPr>
    </w:p>
    <w:p w:rsidR="0021391C" w:rsidRPr="00B90DC3" w:rsidRDefault="0021391C" w:rsidP="0021391C">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Выводы: </w:t>
      </w:r>
    </w:p>
    <w:p w:rsidR="0021391C" w:rsidRPr="00B90DC3" w:rsidRDefault="0021391C" w:rsidP="0021391C">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отмечается довольно высокий показатель качества знаний в сравнении с данными по всей школе  в следующих классах: 3а (65%) , 4б (68%), 10 (85%), 11 (80%)</w:t>
      </w:r>
    </w:p>
    <w:p w:rsidR="0021391C" w:rsidRPr="00B90DC3" w:rsidRDefault="0021391C" w:rsidP="0021391C">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низкий показатель качества знаний в 4а (30%), 5б (17%), 5в (38%), 6а (25%), 7а (33%), 7б (23%), 9б (39%), классах, что ниже средних пок</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зателей качества знаний учащихся</w:t>
      </w:r>
    </w:p>
    <w:p w:rsidR="00E123AF" w:rsidRPr="00B90DC3" w:rsidRDefault="0021391C" w:rsidP="0021391C">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особо низкие показатели в 5б (17%)</w:t>
      </w:r>
    </w:p>
    <w:p w:rsidR="00F234C1" w:rsidRPr="00B90DC3" w:rsidRDefault="00F234C1" w:rsidP="0021391C">
      <w:pPr>
        <w:spacing w:after="0" w:line="240" w:lineRule="auto"/>
        <w:jc w:val="both"/>
        <w:rPr>
          <w:rFonts w:ascii="Times New Roman" w:eastAsia="Times New Roman" w:hAnsi="Times New Roman" w:cs="Times New Roman"/>
          <w:sz w:val="24"/>
          <w:szCs w:val="24"/>
          <w:lang w:eastAsia="ru-RU"/>
        </w:rPr>
      </w:pPr>
    </w:p>
    <w:p w:rsidR="00F234C1" w:rsidRPr="00B90DC3" w:rsidRDefault="00F234C1" w:rsidP="00F234C1">
      <w:pPr>
        <w:spacing w:after="0" w:line="240" w:lineRule="auto"/>
        <w:ind w:firstLine="567"/>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Сравнительная таблица итогов окончания учебного года по предметам за 3 года</w:t>
      </w:r>
    </w:p>
    <w:p w:rsidR="00F234C1" w:rsidRPr="00B90DC3" w:rsidRDefault="00F234C1" w:rsidP="00F234C1">
      <w:pPr>
        <w:spacing w:after="0" w:line="240" w:lineRule="auto"/>
        <w:ind w:firstLine="567"/>
        <w:jc w:val="center"/>
        <w:rPr>
          <w:rFonts w:ascii="Times New Roman" w:eastAsia="Times New Roman" w:hAnsi="Times New Roman" w:cs="Times New Roman"/>
          <w:b/>
          <w:sz w:val="24"/>
          <w:szCs w:val="24"/>
          <w:lang w:eastAsia="ru-RU"/>
        </w:rPr>
      </w:pPr>
    </w:p>
    <w:tbl>
      <w:tblPr>
        <w:tblW w:w="13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701"/>
        <w:gridCol w:w="1559"/>
        <w:gridCol w:w="1418"/>
        <w:gridCol w:w="1559"/>
        <w:gridCol w:w="1559"/>
        <w:gridCol w:w="1701"/>
      </w:tblGrid>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Предмет</w:t>
            </w:r>
          </w:p>
        </w:tc>
        <w:tc>
          <w:tcPr>
            <w:tcW w:w="3260" w:type="dxa"/>
            <w:gridSpan w:val="2"/>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2016-2017</w:t>
            </w:r>
          </w:p>
        </w:tc>
        <w:tc>
          <w:tcPr>
            <w:tcW w:w="2977" w:type="dxa"/>
            <w:gridSpan w:val="2"/>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2017-2018</w:t>
            </w:r>
          </w:p>
        </w:tc>
        <w:tc>
          <w:tcPr>
            <w:tcW w:w="3260" w:type="dxa"/>
            <w:gridSpan w:val="2"/>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2018-2019</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Успев.%</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Успев.%</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Успев.%</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68.34%</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99.06%</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66.47%</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98.53%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62.68%</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Литература</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81.77%</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76.65%</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77.67%</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Литературное чтение</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85.34%</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88.81%</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87.5%</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68.87%</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99.01%</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71.73%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97.88%</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73.66%</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rPr>
          <w:trHeight w:val="254"/>
        </w:trPr>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Алгебра</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70.59%</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59.65%</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58.43%</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Геометрия</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70.59%</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63.16%</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59.55%</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Химия</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70.83%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76.84%</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70.91%</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Биология</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83.74%</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87.82%</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85.58%</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Физика</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66.15%</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67.16%</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66.9%</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География</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71.43%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75.13%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68.37%</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Окружающий мир</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87.93%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88.11%</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85.29%</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История</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75.86%</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76.65%</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72.09%</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Обществознание</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77.83%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81.73%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82.33%</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Право</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84.62%</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96.15%</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Экономика</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88.52%</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96.15%</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ИЗО</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98.21%</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99.59%</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99.59%</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Искусство</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98.8%</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Музыка и </w:t>
            </w:r>
            <w:proofErr w:type="gramStart"/>
            <w:r w:rsidRPr="00B90DC3">
              <w:rPr>
                <w:rFonts w:ascii="Times New Roman" w:hAnsi="Times New Roman" w:cs="Times New Roman"/>
                <w:sz w:val="24"/>
                <w:szCs w:val="24"/>
              </w:rPr>
              <w:t>ИЗО</w:t>
            </w:r>
            <w:proofErr w:type="gramEnd"/>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98.04%</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Иностранный язык</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68.34%</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65.59%</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58.97%</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Немецкий язык</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76.47%</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ОБЖ</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97.92%</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98.91%</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Технология</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99.22%</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99.28%</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Физическая культура</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Информатика и ИКТ</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71.68%</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73.13%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76.06%</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Астрономия</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83.33%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Музыка</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94.17%</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96.96%</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97.86%</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bCs/>
                <w:sz w:val="24"/>
                <w:szCs w:val="24"/>
              </w:rPr>
              <w:t>Духовно-нравственная культура</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Литературное чтение на родном языке</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90.91%</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86.76%</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99.26%</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bCs/>
                <w:sz w:val="24"/>
                <w:szCs w:val="24"/>
              </w:rPr>
              <w:t>Лит</w:t>
            </w:r>
            <w:proofErr w:type="gramStart"/>
            <w:r w:rsidRPr="00B90DC3">
              <w:rPr>
                <w:rFonts w:ascii="Times New Roman" w:hAnsi="Times New Roman" w:cs="Times New Roman"/>
                <w:bCs/>
                <w:sz w:val="24"/>
                <w:szCs w:val="24"/>
              </w:rPr>
              <w:t>.</w:t>
            </w:r>
            <w:proofErr w:type="gramEnd"/>
            <w:r w:rsidRPr="00B90DC3">
              <w:rPr>
                <w:rFonts w:ascii="Times New Roman" w:hAnsi="Times New Roman" w:cs="Times New Roman"/>
                <w:bCs/>
                <w:sz w:val="24"/>
                <w:szCs w:val="24"/>
              </w:rPr>
              <w:t xml:space="preserve"> </w:t>
            </w:r>
            <w:proofErr w:type="gramStart"/>
            <w:r w:rsidRPr="00B90DC3">
              <w:rPr>
                <w:rFonts w:ascii="Times New Roman" w:hAnsi="Times New Roman" w:cs="Times New Roman"/>
                <w:bCs/>
                <w:sz w:val="24"/>
                <w:szCs w:val="24"/>
              </w:rPr>
              <w:t>ч</w:t>
            </w:r>
            <w:proofErr w:type="gramEnd"/>
            <w:r w:rsidRPr="00B90DC3">
              <w:rPr>
                <w:rFonts w:ascii="Times New Roman" w:hAnsi="Times New Roman" w:cs="Times New Roman"/>
                <w:bCs/>
                <w:sz w:val="24"/>
                <w:szCs w:val="24"/>
              </w:rPr>
              <w:t>тение (тат)</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81.9%</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85.83%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bCs/>
                <w:sz w:val="24"/>
                <w:szCs w:val="24"/>
              </w:rPr>
              <w:t>Тат</w:t>
            </w:r>
            <w:proofErr w:type="gramStart"/>
            <w:r w:rsidRPr="00B90DC3">
              <w:rPr>
                <w:rFonts w:ascii="Times New Roman" w:hAnsi="Times New Roman" w:cs="Times New Roman"/>
                <w:bCs/>
                <w:sz w:val="24"/>
                <w:szCs w:val="24"/>
              </w:rPr>
              <w:t>.</w:t>
            </w:r>
            <w:proofErr w:type="gramEnd"/>
            <w:r w:rsidRPr="00B90DC3">
              <w:rPr>
                <w:rFonts w:ascii="Times New Roman" w:hAnsi="Times New Roman" w:cs="Times New Roman"/>
                <w:bCs/>
                <w:sz w:val="24"/>
                <w:szCs w:val="24"/>
              </w:rPr>
              <w:t xml:space="preserve"> </w:t>
            </w:r>
            <w:proofErr w:type="gramStart"/>
            <w:r w:rsidRPr="00B90DC3">
              <w:rPr>
                <w:rFonts w:ascii="Times New Roman" w:hAnsi="Times New Roman" w:cs="Times New Roman"/>
                <w:bCs/>
                <w:sz w:val="24"/>
                <w:szCs w:val="24"/>
              </w:rPr>
              <w:t>л</w:t>
            </w:r>
            <w:proofErr w:type="gramEnd"/>
            <w:r w:rsidRPr="00B90DC3">
              <w:rPr>
                <w:rFonts w:ascii="Times New Roman" w:hAnsi="Times New Roman" w:cs="Times New Roman"/>
                <w:bCs/>
                <w:sz w:val="24"/>
                <w:szCs w:val="24"/>
              </w:rPr>
              <w:t>ит-ра</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78.33%</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bCs/>
                <w:sz w:val="24"/>
                <w:szCs w:val="24"/>
              </w:rPr>
              <w:t>Тат</w:t>
            </w:r>
            <w:proofErr w:type="gramStart"/>
            <w:r w:rsidRPr="00B90DC3">
              <w:rPr>
                <w:rFonts w:ascii="Times New Roman" w:hAnsi="Times New Roman" w:cs="Times New Roman"/>
                <w:bCs/>
                <w:sz w:val="24"/>
                <w:szCs w:val="24"/>
              </w:rPr>
              <w:t>.</w:t>
            </w:r>
            <w:proofErr w:type="gramEnd"/>
            <w:r w:rsidRPr="00B90DC3">
              <w:rPr>
                <w:rFonts w:ascii="Times New Roman" w:hAnsi="Times New Roman" w:cs="Times New Roman"/>
                <w:bCs/>
                <w:sz w:val="24"/>
                <w:szCs w:val="24"/>
              </w:rPr>
              <w:t xml:space="preserve"> </w:t>
            </w:r>
            <w:proofErr w:type="gramStart"/>
            <w:r w:rsidRPr="00B90DC3">
              <w:rPr>
                <w:rFonts w:ascii="Times New Roman" w:hAnsi="Times New Roman" w:cs="Times New Roman"/>
                <w:bCs/>
                <w:sz w:val="24"/>
                <w:szCs w:val="24"/>
              </w:rPr>
              <w:t>я</w:t>
            </w:r>
            <w:proofErr w:type="gramEnd"/>
            <w:r w:rsidRPr="00B90DC3">
              <w:rPr>
                <w:rFonts w:ascii="Times New Roman" w:hAnsi="Times New Roman" w:cs="Times New Roman"/>
                <w:bCs/>
                <w:sz w:val="24"/>
                <w:szCs w:val="24"/>
              </w:rPr>
              <w:t>зык</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76.49%</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lastRenderedPageBreak/>
              <w:t>Родная литература</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88.31%</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89.3%</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F234C1" w:rsidRPr="00B90DC3" w:rsidTr="00B90DC3">
        <w:tc>
          <w:tcPr>
            <w:tcW w:w="4253" w:type="dxa"/>
            <w:shd w:val="clear" w:color="auto" w:fill="auto"/>
          </w:tcPr>
          <w:p w:rsidR="00F234C1" w:rsidRPr="00B90DC3" w:rsidRDefault="00F234C1"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Родной язык</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85.59%</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86.32%</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99.72%</w:t>
            </w:r>
          </w:p>
        </w:tc>
      </w:tr>
    </w:tbl>
    <w:p w:rsidR="00F234C1" w:rsidRPr="00B90DC3" w:rsidRDefault="00F234C1" w:rsidP="00F234C1">
      <w:pPr>
        <w:spacing w:after="0" w:line="240" w:lineRule="auto"/>
        <w:ind w:firstLine="567"/>
        <w:jc w:val="both"/>
        <w:rPr>
          <w:rFonts w:ascii="Times New Roman" w:eastAsia="Times New Roman" w:hAnsi="Times New Roman" w:cs="Times New Roman"/>
          <w:sz w:val="24"/>
          <w:szCs w:val="24"/>
          <w:lang w:eastAsia="ru-RU"/>
        </w:rPr>
      </w:pPr>
    </w:p>
    <w:p w:rsidR="00F234C1" w:rsidRPr="00B90DC3" w:rsidRDefault="00F234C1" w:rsidP="00F234C1">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Сравнительная таблица итогов окончания учебного года показывает, что в 2017-2018 учебном году произошло:</w:t>
      </w:r>
    </w:p>
    <w:p w:rsidR="00F234C1" w:rsidRPr="00B90DC3" w:rsidRDefault="00F234C1" w:rsidP="00F234C1">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повышение показателя успеваемости</w:t>
      </w:r>
      <w:r w:rsidRPr="00B90DC3">
        <w:rPr>
          <w:rFonts w:ascii="Times New Roman" w:eastAsia="Times New Roman" w:hAnsi="Times New Roman" w:cs="Times New Roman"/>
          <w:sz w:val="24"/>
          <w:szCs w:val="24"/>
          <w:lang w:eastAsia="ru-RU"/>
        </w:rPr>
        <w:t xml:space="preserve"> по предметам: русский язык (на 1,5%), математика (на 2%)</w:t>
      </w:r>
    </w:p>
    <w:p w:rsidR="00F234C1" w:rsidRPr="00B90DC3" w:rsidRDefault="00F234C1" w:rsidP="00F234C1">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повышение показателя качества знаний</w:t>
      </w:r>
      <w:r w:rsidRPr="00B90DC3">
        <w:rPr>
          <w:rFonts w:ascii="Times New Roman" w:eastAsia="Times New Roman" w:hAnsi="Times New Roman" w:cs="Times New Roman"/>
          <w:sz w:val="24"/>
          <w:szCs w:val="24"/>
          <w:lang w:eastAsia="ru-RU"/>
        </w:rPr>
        <w:t xml:space="preserve"> по предметам: математика (на 1,9%), обществознание (на 0,6%), право  (на 3,9%), экономика (на 3,9%), технология (на 0,8%), информатика и ИКТ (на 2,9%), музыка (на 0,9%), родная литература (на 1%), родной язык (</w:t>
      </w:r>
      <w:proofErr w:type="gramStart"/>
      <w:r w:rsidRPr="00B90DC3">
        <w:rPr>
          <w:rFonts w:ascii="Times New Roman" w:eastAsia="Times New Roman" w:hAnsi="Times New Roman" w:cs="Times New Roman"/>
          <w:sz w:val="24"/>
          <w:szCs w:val="24"/>
          <w:lang w:eastAsia="ru-RU"/>
        </w:rPr>
        <w:t>на</w:t>
      </w:r>
      <w:proofErr w:type="gramEnd"/>
      <w:r w:rsidRPr="00B90DC3">
        <w:rPr>
          <w:rFonts w:ascii="Times New Roman" w:eastAsia="Times New Roman" w:hAnsi="Times New Roman" w:cs="Times New Roman"/>
          <w:sz w:val="24"/>
          <w:szCs w:val="24"/>
          <w:lang w:eastAsia="ru-RU"/>
        </w:rPr>
        <w:t xml:space="preserve"> 14,2%)</w:t>
      </w:r>
    </w:p>
    <w:p w:rsidR="00F234C1" w:rsidRPr="00B90DC3" w:rsidRDefault="00F234C1" w:rsidP="00F234C1">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снижение показателя качества знаний</w:t>
      </w:r>
      <w:r w:rsidRPr="00B90DC3">
        <w:rPr>
          <w:rFonts w:ascii="Times New Roman" w:eastAsia="Times New Roman" w:hAnsi="Times New Roman" w:cs="Times New Roman"/>
          <w:sz w:val="24"/>
          <w:szCs w:val="24"/>
          <w:lang w:eastAsia="ru-RU"/>
        </w:rPr>
        <w:t xml:space="preserve"> по предметам: русский язык (на 3,8%), литература (1%), алгебра  (на 1,3%), геометрия (на3,6%), химия (6%), биология (2,2%), география (на 6,8%), иностранный язык (на 6,6%), история (на 4,6%), окружающий мир (2,9%), ОБЖ (1,1%), литературное чтение на родном языке (4,2%)  обусловленно снижением мотивации обучающихся по данным предметам.    </w:t>
      </w:r>
    </w:p>
    <w:p w:rsidR="00F234C1" w:rsidRPr="00B90DC3" w:rsidRDefault="00F234C1" w:rsidP="00F234C1">
      <w:pPr>
        <w:spacing w:after="0" w:line="240" w:lineRule="auto"/>
        <w:rPr>
          <w:rFonts w:ascii="Times New Roman" w:eastAsia="Times New Roman" w:hAnsi="Times New Roman" w:cs="Times New Roman"/>
          <w:b/>
          <w:sz w:val="24"/>
          <w:szCs w:val="24"/>
          <w:lang w:eastAsia="ru-RU"/>
        </w:rPr>
      </w:pPr>
    </w:p>
    <w:p w:rsidR="00F234C1" w:rsidRPr="00B90DC3" w:rsidRDefault="00F234C1" w:rsidP="00F234C1">
      <w:pPr>
        <w:spacing w:after="0" w:line="240" w:lineRule="auto"/>
        <w:ind w:firstLine="567"/>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Таблица статистических данных успеваемости и качества знаний учащихся школы по ступеням обучения за 3 года</w:t>
      </w:r>
    </w:p>
    <w:p w:rsidR="00F234C1" w:rsidRPr="00B90DC3" w:rsidRDefault="00F234C1" w:rsidP="00F234C1">
      <w:pPr>
        <w:spacing w:after="0" w:line="240" w:lineRule="auto"/>
        <w:ind w:firstLine="567"/>
        <w:jc w:val="center"/>
        <w:rPr>
          <w:rFonts w:ascii="Times New Roman" w:eastAsia="Times New Roman" w:hAnsi="Times New Roman" w:cs="Times New Roman"/>
          <w:b/>
          <w:sz w:val="24"/>
          <w:szCs w:val="24"/>
          <w:lang w:eastAsia="ru-RU"/>
        </w:rPr>
      </w:pPr>
    </w:p>
    <w:tbl>
      <w:tblPr>
        <w:tblW w:w="1318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842"/>
        <w:gridCol w:w="1418"/>
        <w:gridCol w:w="1701"/>
        <w:gridCol w:w="1984"/>
        <w:gridCol w:w="1559"/>
        <w:gridCol w:w="2268"/>
      </w:tblGrid>
      <w:tr w:rsidR="00F234C1" w:rsidRPr="00B90DC3" w:rsidTr="00B90DC3">
        <w:tc>
          <w:tcPr>
            <w:tcW w:w="2410" w:type="dxa"/>
            <w:vMerge w:val="restart"/>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Уровень образования</w:t>
            </w:r>
          </w:p>
        </w:tc>
        <w:tc>
          <w:tcPr>
            <w:tcW w:w="3260" w:type="dxa"/>
            <w:gridSpan w:val="2"/>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2016-2017</w:t>
            </w:r>
          </w:p>
        </w:tc>
        <w:tc>
          <w:tcPr>
            <w:tcW w:w="3685" w:type="dxa"/>
            <w:gridSpan w:val="2"/>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2017-2018</w:t>
            </w:r>
          </w:p>
        </w:tc>
        <w:tc>
          <w:tcPr>
            <w:tcW w:w="3827" w:type="dxa"/>
            <w:gridSpan w:val="2"/>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2018-2019</w:t>
            </w:r>
          </w:p>
        </w:tc>
      </w:tr>
      <w:tr w:rsidR="00F234C1" w:rsidRPr="00B90DC3" w:rsidTr="00B90DC3">
        <w:tc>
          <w:tcPr>
            <w:tcW w:w="2410" w:type="dxa"/>
            <w:vMerge/>
            <w:shd w:val="clear" w:color="auto" w:fill="auto"/>
          </w:tcPr>
          <w:p w:rsidR="00F234C1" w:rsidRPr="00B90DC3" w:rsidRDefault="00F234C1" w:rsidP="00B90DC3">
            <w:pPr>
              <w:pStyle w:val="afc"/>
              <w:rPr>
                <w:rFonts w:ascii="Times New Roman" w:hAnsi="Times New Roman" w:cs="Times New Roman"/>
                <w:sz w:val="24"/>
                <w:szCs w:val="24"/>
              </w:rPr>
            </w:pPr>
          </w:p>
        </w:tc>
        <w:tc>
          <w:tcPr>
            <w:tcW w:w="1842"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Успев. %</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Успев. %</w:t>
            </w:r>
          </w:p>
        </w:tc>
        <w:tc>
          <w:tcPr>
            <w:tcW w:w="198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Успев. %</w:t>
            </w:r>
          </w:p>
        </w:tc>
        <w:tc>
          <w:tcPr>
            <w:tcW w:w="226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w:t>
            </w:r>
          </w:p>
        </w:tc>
      </w:tr>
      <w:tr w:rsidR="00F234C1" w:rsidRPr="00B90DC3" w:rsidTr="00B90DC3">
        <w:tc>
          <w:tcPr>
            <w:tcW w:w="2410"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НОО</w:t>
            </w:r>
          </w:p>
        </w:tc>
        <w:tc>
          <w:tcPr>
            <w:tcW w:w="1842"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97.4%</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57.76%</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95.8% (-1,6)</w:t>
            </w:r>
          </w:p>
        </w:tc>
        <w:tc>
          <w:tcPr>
            <w:tcW w:w="198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58.04%</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226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54.41% (-3,6)</w:t>
            </w:r>
          </w:p>
        </w:tc>
      </w:tr>
      <w:tr w:rsidR="00F234C1" w:rsidRPr="00B90DC3" w:rsidTr="00B90DC3">
        <w:tc>
          <w:tcPr>
            <w:tcW w:w="2410"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ООО</w:t>
            </w:r>
          </w:p>
        </w:tc>
        <w:tc>
          <w:tcPr>
            <w:tcW w:w="1842"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52.11%</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98.25% (-1,7)</w:t>
            </w:r>
          </w:p>
        </w:tc>
        <w:tc>
          <w:tcPr>
            <w:tcW w:w="198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50.29% (-1,8)</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226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39.44% (-10.9)</w:t>
            </w:r>
          </w:p>
        </w:tc>
      </w:tr>
      <w:tr w:rsidR="00F234C1" w:rsidRPr="00B90DC3" w:rsidTr="00B90DC3">
        <w:tc>
          <w:tcPr>
            <w:tcW w:w="2410"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СОО</w:t>
            </w:r>
          </w:p>
        </w:tc>
        <w:tc>
          <w:tcPr>
            <w:tcW w:w="1842"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69.23%</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98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80.77%</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226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82.86%</w:t>
            </w:r>
          </w:p>
        </w:tc>
      </w:tr>
      <w:tr w:rsidR="00F234C1" w:rsidRPr="00B90DC3" w:rsidTr="00B90DC3">
        <w:tc>
          <w:tcPr>
            <w:tcW w:w="2410" w:type="dxa"/>
            <w:shd w:val="clear" w:color="auto" w:fill="auto"/>
          </w:tcPr>
          <w:p w:rsidR="00F234C1" w:rsidRPr="00B90DC3" w:rsidRDefault="00F234C1" w:rsidP="00B90DC3">
            <w:pPr>
              <w:pStyle w:val="afc"/>
              <w:rPr>
                <w:rFonts w:ascii="Times New Roman" w:hAnsi="Times New Roman" w:cs="Times New Roman"/>
                <w:sz w:val="24"/>
                <w:szCs w:val="24"/>
              </w:rPr>
            </w:pPr>
            <w:proofErr w:type="gramStart"/>
            <w:r w:rsidRPr="00B90DC3">
              <w:rPr>
                <w:rFonts w:ascii="Times New Roman" w:hAnsi="Times New Roman" w:cs="Times New Roman"/>
                <w:sz w:val="24"/>
                <w:szCs w:val="24"/>
              </w:rPr>
              <w:t>Средний</w:t>
            </w:r>
            <w:proofErr w:type="gramEnd"/>
            <w:r w:rsidRPr="00B90DC3">
              <w:rPr>
                <w:rFonts w:ascii="Times New Roman" w:hAnsi="Times New Roman" w:cs="Times New Roman"/>
                <w:sz w:val="24"/>
                <w:szCs w:val="24"/>
              </w:rPr>
              <w:t xml:space="preserve"> по школе</w:t>
            </w:r>
          </w:p>
        </w:tc>
        <w:tc>
          <w:tcPr>
            <w:tcW w:w="1842"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99%</w:t>
            </w:r>
          </w:p>
        </w:tc>
        <w:tc>
          <w:tcPr>
            <w:tcW w:w="141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54.86%</w:t>
            </w:r>
          </w:p>
        </w:tc>
        <w:tc>
          <w:tcPr>
            <w:tcW w:w="1701"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97.35% (-1,7)</w:t>
            </w:r>
          </w:p>
        </w:tc>
        <w:tc>
          <w:tcPr>
            <w:tcW w:w="198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55.88%</w:t>
            </w:r>
          </w:p>
        </w:tc>
        <w:tc>
          <w:tcPr>
            <w:tcW w:w="1559"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226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49.57% (-6,3)</w:t>
            </w:r>
          </w:p>
        </w:tc>
      </w:tr>
    </w:tbl>
    <w:p w:rsidR="00F234C1" w:rsidRPr="00B90DC3" w:rsidRDefault="00F234C1" w:rsidP="00F234C1">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w:t>
      </w:r>
    </w:p>
    <w:p w:rsidR="00F234C1" w:rsidRPr="00B90DC3" w:rsidRDefault="00F234C1" w:rsidP="00F234C1">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Сводная таблица статистических данных обученности и качества знаний показывает снижение показателя успеваемости в 2017-18 учебном году в сравнении с 2016-17 уч. годом и повышением показателя успеваемости в 2018-19 учебном году; понижением показателя качества знаний  уровне основного общего  образования на 1,8% в 2017-18 уч</w:t>
      </w:r>
      <w:proofErr w:type="gramStart"/>
      <w:r w:rsidRPr="00B90DC3">
        <w:rPr>
          <w:rFonts w:ascii="Times New Roman" w:eastAsia="Times New Roman" w:hAnsi="Times New Roman" w:cs="Times New Roman"/>
          <w:sz w:val="24"/>
          <w:szCs w:val="24"/>
          <w:lang w:eastAsia="ru-RU"/>
        </w:rPr>
        <w:t>.г</w:t>
      </w:r>
      <w:proofErr w:type="gramEnd"/>
      <w:r w:rsidRPr="00B90DC3">
        <w:rPr>
          <w:rFonts w:ascii="Times New Roman" w:eastAsia="Times New Roman" w:hAnsi="Times New Roman" w:cs="Times New Roman"/>
          <w:sz w:val="24"/>
          <w:szCs w:val="24"/>
          <w:lang w:eastAsia="ru-RU"/>
        </w:rPr>
        <w:t xml:space="preserve">оду; </w:t>
      </w:r>
      <w:proofErr w:type="gramStart"/>
      <w:r w:rsidRPr="00B90DC3">
        <w:rPr>
          <w:rFonts w:ascii="Times New Roman" w:eastAsia="Times New Roman" w:hAnsi="Times New Roman" w:cs="Times New Roman"/>
          <w:sz w:val="24"/>
          <w:szCs w:val="24"/>
          <w:lang w:eastAsia="ru-RU"/>
        </w:rPr>
        <w:t>снижение показателя качества знаний на уровне начального общего образования  - на 3,6%, на уровне среднего общего образования обучения  - на 10,9%, что объясняется недостаточно эффективной  работой учителей-предметников по созданию учебных ситуаций, обеспечивающих эффективную познавательную деятел</w:t>
      </w:r>
      <w:r w:rsidRPr="00B90DC3">
        <w:rPr>
          <w:rFonts w:ascii="Times New Roman" w:eastAsia="Times New Roman" w:hAnsi="Times New Roman" w:cs="Times New Roman"/>
          <w:sz w:val="24"/>
          <w:szCs w:val="24"/>
          <w:lang w:eastAsia="ru-RU"/>
        </w:rPr>
        <w:t>ь</w:t>
      </w:r>
      <w:r w:rsidRPr="00B90DC3">
        <w:rPr>
          <w:rFonts w:ascii="Times New Roman" w:eastAsia="Times New Roman" w:hAnsi="Times New Roman" w:cs="Times New Roman"/>
          <w:sz w:val="24"/>
          <w:szCs w:val="24"/>
          <w:lang w:eastAsia="ru-RU"/>
        </w:rPr>
        <w:t>ность обучающихся разного уровня развития; по умению комплексно применять различные средства обучения, в том числе и технические, направленные на повышение качества обучения.</w:t>
      </w:r>
      <w:proofErr w:type="gramEnd"/>
    </w:p>
    <w:p w:rsidR="00F234C1" w:rsidRPr="00B90DC3" w:rsidRDefault="00F234C1" w:rsidP="00F234C1">
      <w:pPr>
        <w:spacing w:after="0" w:line="240" w:lineRule="auto"/>
        <w:ind w:firstLine="567"/>
        <w:jc w:val="center"/>
        <w:rPr>
          <w:rFonts w:ascii="Times New Roman" w:eastAsia="Times New Roman" w:hAnsi="Times New Roman" w:cs="Times New Roman"/>
          <w:b/>
          <w:sz w:val="24"/>
          <w:szCs w:val="24"/>
          <w:lang w:eastAsia="ru-RU"/>
        </w:rPr>
      </w:pPr>
    </w:p>
    <w:p w:rsidR="00F234C1" w:rsidRPr="00B90DC3" w:rsidRDefault="00F234C1" w:rsidP="00F234C1">
      <w:pPr>
        <w:spacing w:after="0" w:line="240" w:lineRule="auto"/>
        <w:ind w:firstLine="567"/>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Таблица </w:t>
      </w:r>
      <w:proofErr w:type="gramStart"/>
      <w:r w:rsidRPr="00B90DC3">
        <w:rPr>
          <w:rFonts w:ascii="Times New Roman" w:eastAsia="Times New Roman" w:hAnsi="Times New Roman" w:cs="Times New Roman"/>
          <w:b/>
          <w:sz w:val="24"/>
          <w:szCs w:val="24"/>
          <w:lang w:eastAsia="ru-RU"/>
        </w:rPr>
        <w:t>уровня показателя качества знаний обучающихся школы</w:t>
      </w:r>
      <w:proofErr w:type="gramEnd"/>
      <w:r w:rsidRPr="00B90DC3">
        <w:rPr>
          <w:rFonts w:ascii="Times New Roman" w:eastAsia="Times New Roman" w:hAnsi="Times New Roman" w:cs="Times New Roman"/>
          <w:b/>
          <w:sz w:val="24"/>
          <w:szCs w:val="24"/>
          <w:lang w:eastAsia="ru-RU"/>
        </w:rPr>
        <w:t xml:space="preserve"> по классам</w:t>
      </w:r>
    </w:p>
    <w:p w:rsidR="00F234C1" w:rsidRPr="00B90DC3" w:rsidRDefault="00F234C1" w:rsidP="00F234C1">
      <w:pPr>
        <w:spacing w:after="0" w:line="240" w:lineRule="auto"/>
        <w:ind w:firstLine="567"/>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(динамика в сравнении с прошлым учебным годом)</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1537"/>
        <w:gridCol w:w="1516"/>
        <w:gridCol w:w="1528"/>
        <w:gridCol w:w="1877"/>
        <w:gridCol w:w="1274"/>
        <w:gridCol w:w="1545"/>
        <w:gridCol w:w="1964"/>
        <w:gridCol w:w="1483"/>
      </w:tblGrid>
      <w:tr w:rsidR="00F234C1" w:rsidRPr="00B90DC3" w:rsidTr="00B90DC3">
        <w:tc>
          <w:tcPr>
            <w:tcW w:w="3065" w:type="dxa"/>
            <w:gridSpan w:val="2"/>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Низкий уровень</w:t>
            </w:r>
          </w:p>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 (до 25%)</w:t>
            </w:r>
          </w:p>
        </w:tc>
        <w:tc>
          <w:tcPr>
            <w:tcW w:w="151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динамика</w:t>
            </w:r>
          </w:p>
        </w:tc>
        <w:tc>
          <w:tcPr>
            <w:tcW w:w="3405" w:type="dxa"/>
            <w:gridSpan w:val="2"/>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Средний уровень </w:t>
            </w:r>
          </w:p>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(26-49%)</w:t>
            </w:r>
          </w:p>
        </w:tc>
        <w:tc>
          <w:tcPr>
            <w:tcW w:w="1274"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Динамика </w:t>
            </w:r>
          </w:p>
        </w:tc>
        <w:tc>
          <w:tcPr>
            <w:tcW w:w="3509" w:type="dxa"/>
            <w:gridSpan w:val="2"/>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Высокий уровень </w:t>
            </w:r>
          </w:p>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(50 и выше %)</w:t>
            </w:r>
          </w:p>
        </w:tc>
        <w:tc>
          <w:tcPr>
            <w:tcW w:w="1483"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динамика</w:t>
            </w:r>
          </w:p>
        </w:tc>
      </w:tr>
      <w:tr w:rsidR="00F234C1" w:rsidRPr="00B90DC3" w:rsidTr="00B90DC3">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Класс</w:t>
            </w:r>
          </w:p>
        </w:tc>
        <w:tc>
          <w:tcPr>
            <w:tcW w:w="153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 %</w:t>
            </w:r>
          </w:p>
        </w:tc>
        <w:tc>
          <w:tcPr>
            <w:tcW w:w="1516" w:type="dxa"/>
          </w:tcPr>
          <w:p w:rsidR="00F234C1" w:rsidRPr="00B90DC3" w:rsidRDefault="00F234C1" w:rsidP="00B90DC3">
            <w:pPr>
              <w:pStyle w:val="afc"/>
              <w:rPr>
                <w:rFonts w:ascii="Times New Roman" w:hAnsi="Times New Roman" w:cs="Times New Roman"/>
                <w:sz w:val="24"/>
                <w:szCs w:val="24"/>
              </w:rPr>
            </w:pPr>
          </w:p>
        </w:tc>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Класс</w:t>
            </w:r>
          </w:p>
        </w:tc>
        <w:tc>
          <w:tcPr>
            <w:tcW w:w="18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 %</w:t>
            </w:r>
          </w:p>
        </w:tc>
        <w:tc>
          <w:tcPr>
            <w:tcW w:w="1274" w:type="dxa"/>
          </w:tcPr>
          <w:p w:rsidR="00F234C1" w:rsidRPr="00B90DC3" w:rsidRDefault="00F234C1" w:rsidP="00B90DC3">
            <w:pPr>
              <w:pStyle w:val="afc"/>
              <w:rPr>
                <w:rFonts w:ascii="Times New Roman" w:hAnsi="Times New Roman" w:cs="Times New Roman"/>
                <w:sz w:val="24"/>
                <w:szCs w:val="24"/>
              </w:rPr>
            </w:pPr>
          </w:p>
        </w:tc>
        <w:tc>
          <w:tcPr>
            <w:tcW w:w="1545"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Класс</w:t>
            </w:r>
          </w:p>
        </w:tc>
        <w:tc>
          <w:tcPr>
            <w:tcW w:w="196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 %</w:t>
            </w:r>
          </w:p>
        </w:tc>
        <w:tc>
          <w:tcPr>
            <w:tcW w:w="1483" w:type="dxa"/>
          </w:tcPr>
          <w:p w:rsidR="00F234C1" w:rsidRPr="00B90DC3" w:rsidRDefault="00F234C1" w:rsidP="00B90DC3">
            <w:pPr>
              <w:pStyle w:val="afc"/>
              <w:rPr>
                <w:rFonts w:ascii="Times New Roman" w:hAnsi="Times New Roman" w:cs="Times New Roman"/>
                <w:sz w:val="24"/>
                <w:szCs w:val="24"/>
              </w:rPr>
            </w:pPr>
          </w:p>
        </w:tc>
      </w:tr>
      <w:tr w:rsidR="00F234C1" w:rsidRPr="00B90DC3" w:rsidTr="00B90DC3">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5б</w:t>
            </w:r>
          </w:p>
        </w:tc>
        <w:tc>
          <w:tcPr>
            <w:tcW w:w="153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16,7% (50%)</w:t>
            </w:r>
          </w:p>
        </w:tc>
        <w:tc>
          <w:tcPr>
            <w:tcW w:w="151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-33,3</w:t>
            </w:r>
          </w:p>
        </w:tc>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4а</w:t>
            </w:r>
          </w:p>
        </w:tc>
        <w:tc>
          <w:tcPr>
            <w:tcW w:w="18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30% (45%)</w:t>
            </w:r>
          </w:p>
        </w:tc>
        <w:tc>
          <w:tcPr>
            <w:tcW w:w="1274"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-15</w:t>
            </w:r>
          </w:p>
        </w:tc>
        <w:tc>
          <w:tcPr>
            <w:tcW w:w="1545"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2а</w:t>
            </w:r>
          </w:p>
        </w:tc>
        <w:tc>
          <w:tcPr>
            <w:tcW w:w="196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52.94%</w:t>
            </w:r>
          </w:p>
        </w:tc>
        <w:tc>
          <w:tcPr>
            <w:tcW w:w="1483" w:type="dxa"/>
          </w:tcPr>
          <w:p w:rsidR="00F234C1" w:rsidRPr="00B90DC3" w:rsidRDefault="00F234C1" w:rsidP="00B90DC3">
            <w:pPr>
              <w:pStyle w:val="afc"/>
              <w:rPr>
                <w:rFonts w:ascii="Times New Roman" w:hAnsi="Times New Roman" w:cs="Times New Roman"/>
                <w:sz w:val="24"/>
                <w:szCs w:val="24"/>
              </w:rPr>
            </w:pPr>
          </w:p>
        </w:tc>
      </w:tr>
      <w:tr w:rsidR="00F234C1" w:rsidRPr="00B90DC3" w:rsidTr="00B90DC3">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6а</w:t>
            </w:r>
          </w:p>
        </w:tc>
        <w:tc>
          <w:tcPr>
            <w:tcW w:w="153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25% (60%)</w:t>
            </w:r>
          </w:p>
        </w:tc>
        <w:tc>
          <w:tcPr>
            <w:tcW w:w="151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-35</w:t>
            </w:r>
          </w:p>
        </w:tc>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5в</w:t>
            </w:r>
          </w:p>
        </w:tc>
        <w:tc>
          <w:tcPr>
            <w:tcW w:w="18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37% (47%)</w:t>
            </w:r>
          </w:p>
        </w:tc>
        <w:tc>
          <w:tcPr>
            <w:tcW w:w="1274"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1545"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2б</w:t>
            </w:r>
          </w:p>
        </w:tc>
        <w:tc>
          <w:tcPr>
            <w:tcW w:w="196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50%</w:t>
            </w:r>
          </w:p>
        </w:tc>
        <w:tc>
          <w:tcPr>
            <w:tcW w:w="1483" w:type="dxa"/>
          </w:tcPr>
          <w:p w:rsidR="00F234C1" w:rsidRPr="00B90DC3" w:rsidRDefault="00F234C1" w:rsidP="00B90DC3">
            <w:pPr>
              <w:pStyle w:val="afc"/>
              <w:rPr>
                <w:rFonts w:ascii="Times New Roman" w:hAnsi="Times New Roman" w:cs="Times New Roman"/>
                <w:sz w:val="24"/>
                <w:szCs w:val="24"/>
              </w:rPr>
            </w:pPr>
          </w:p>
        </w:tc>
      </w:tr>
      <w:tr w:rsidR="00F234C1" w:rsidRPr="00B90DC3" w:rsidTr="00B90DC3">
        <w:tc>
          <w:tcPr>
            <w:tcW w:w="152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37"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16" w:type="dxa"/>
          </w:tcPr>
          <w:p w:rsidR="00F234C1" w:rsidRPr="00B90DC3" w:rsidRDefault="00F234C1" w:rsidP="00B90DC3">
            <w:pPr>
              <w:pStyle w:val="afc"/>
              <w:rPr>
                <w:rFonts w:ascii="Times New Roman" w:hAnsi="Times New Roman" w:cs="Times New Roman"/>
                <w:sz w:val="24"/>
                <w:szCs w:val="24"/>
              </w:rPr>
            </w:pPr>
          </w:p>
        </w:tc>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6б</w:t>
            </w:r>
          </w:p>
        </w:tc>
        <w:tc>
          <w:tcPr>
            <w:tcW w:w="18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47% (56%)</w:t>
            </w:r>
          </w:p>
        </w:tc>
        <w:tc>
          <w:tcPr>
            <w:tcW w:w="1274"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1545"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3а</w:t>
            </w:r>
          </w:p>
        </w:tc>
        <w:tc>
          <w:tcPr>
            <w:tcW w:w="196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65% (70%)</w:t>
            </w:r>
          </w:p>
        </w:tc>
        <w:tc>
          <w:tcPr>
            <w:tcW w:w="1483"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-15</w:t>
            </w:r>
          </w:p>
        </w:tc>
      </w:tr>
      <w:tr w:rsidR="00F234C1" w:rsidRPr="00B90DC3" w:rsidTr="00B90DC3">
        <w:tc>
          <w:tcPr>
            <w:tcW w:w="152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37"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16" w:type="dxa"/>
          </w:tcPr>
          <w:p w:rsidR="00F234C1" w:rsidRPr="00B90DC3" w:rsidRDefault="00F234C1" w:rsidP="00B90DC3">
            <w:pPr>
              <w:pStyle w:val="afc"/>
              <w:rPr>
                <w:rFonts w:ascii="Times New Roman" w:hAnsi="Times New Roman" w:cs="Times New Roman"/>
                <w:sz w:val="24"/>
                <w:szCs w:val="24"/>
              </w:rPr>
            </w:pPr>
          </w:p>
        </w:tc>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7а</w:t>
            </w:r>
          </w:p>
        </w:tc>
        <w:tc>
          <w:tcPr>
            <w:tcW w:w="18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33%(43%)</w:t>
            </w:r>
          </w:p>
        </w:tc>
        <w:tc>
          <w:tcPr>
            <w:tcW w:w="1274"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1545"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3б</w:t>
            </w:r>
          </w:p>
        </w:tc>
        <w:tc>
          <w:tcPr>
            <w:tcW w:w="196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57% (57%)</w:t>
            </w:r>
          </w:p>
        </w:tc>
        <w:tc>
          <w:tcPr>
            <w:tcW w:w="1483"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F234C1" w:rsidRPr="00B90DC3" w:rsidTr="00B90DC3">
        <w:tc>
          <w:tcPr>
            <w:tcW w:w="152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37"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16" w:type="dxa"/>
          </w:tcPr>
          <w:p w:rsidR="00F234C1" w:rsidRPr="00B90DC3" w:rsidRDefault="00F234C1" w:rsidP="00B90DC3">
            <w:pPr>
              <w:pStyle w:val="afc"/>
              <w:rPr>
                <w:rFonts w:ascii="Times New Roman" w:hAnsi="Times New Roman" w:cs="Times New Roman"/>
                <w:sz w:val="24"/>
                <w:szCs w:val="24"/>
              </w:rPr>
            </w:pPr>
          </w:p>
        </w:tc>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7б</w:t>
            </w:r>
          </w:p>
        </w:tc>
        <w:tc>
          <w:tcPr>
            <w:tcW w:w="18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29,4% (62,5%)</w:t>
            </w:r>
          </w:p>
        </w:tc>
        <w:tc>
          <w:tcPr>
            <w:tcW w:w="1274"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-33.1</w:t>
            </w:r>
          </w:p>
        </w:tc>
        <w:tc>
          <w:tcPr>
            <w:tcW w:w="1545"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3в</w:t>
            </w:r>
          </w:p>
        </w:tc>
        <w:tc>
          <w:tcPr>
            <w:tcW w:w="196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55% (60%)</w:t>
            </w:r>
          </w:p>
        </w:tc>
        <w:tc>
          <w:tcPr>
            <w:tcW w:w="1483"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r>
      <w:tr w:rsidR="00F234C1" w:rsidRPr="00B90DC3" w:rsidTr="00B90DC3">
        <w:tc>
          <w:tcPr>
            <w:tcW w:w="152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37"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16" w:type="dxa"/>
          </w:tcPr>
          <w:p w:rsidR="00F234C1" w:rsidRPr="00B90DC3" w:rsidRDefault="00F234C1" w:rsidP="00B90DC3">
            <w:pPr>
              <w:pStyle w:val="afc"/>
              <w:rPr>
                <w:rFonts w:ascii="Times New Roman" w:hAnsi="Times New Roman" w:cs="Times New Roman"/>
                <w:sz w:val="24"/>
                <w:szCs w:val="24"/>
              </w:rPr>
            </w:pPr>
          </w:p>
        </w:tc>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8а</w:t>
            </w:r>
          </w:p>
        </w:tc>
        <w:tc>
          <w:tcPr>
            <w:tcW w:w="18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45% (42%)</w:t>
            </w:r>
          </w:p>
        </w:tc>
        <w:tc>
          <w:tcPr>
            <w:tcW w:w="1274"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w:t>
            </w:r>
          </w:p>
        </w:tc>
        <w:tc>
          <w:tcPr>
            <w:tcW w:w="1545"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4б</w:t>
            </w:r>
          </w:p>
        </w:tc>
        <w:tc>
          <w:tcPr>
            <w:tcW w:w="196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68,1% (60,8%)</w:t>
            </w:r>
          </w:p>
        </w:tc>
        <w:tc>
          <w:tcPr>
            <w:tcW w:w="1483"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-7,2</w:t>
            </w:r>
          </w:p>
        </w:tc>
      </w:tr>
      <w:tr w:rsidR="00F234C1" w:rsidRPr="00B90DC3" w:rsidTr="00B90DC3">
        <w:tc>
          <w:tcPr>
            <w:tcW w:w="152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37"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16" w:type="dxa"/>
          </w:tcPr>
          <w:p w:rsidR="00F234C1" w:rsidRPr="00B90DC3" w:rsidRDefault="00F234C1" w:rsidP="00B90DC3">
            <w:pPr>
              <w:pStyle w:val="afc"/>
              <w:rPr>
                <w:rFonts w:ascii="Times New Roman" w:hAnsi="Times New Roman" w:cs="Times New Roman"/>
                <w:sz w:val="24"/>
                <w:szCs w:val="24"/>
              </w:rPr>
            </w:pPr>
          </w:p>
        </w:tc>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8б</w:t>
            </w:r>
          </w:p>
        </w:tc>
        <w:tc>
          <w:tcPr>
            <w:tcW w:w="18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45% (50%)</w:t>
            </w:r>
          </w:p>
        </w:tc>
        <w:tc>
          <w:tcPr>
            <w:tcW w:w="1274"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-15</w:t>
            </w:r>
          </w:p>
        </w:tc>
        <w:tc>
          <w:tcPr>
            <w:tcW w:w="1545"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5а</w:t>
            </w:r>
          </w:p>
        </w:tc>
        <w:tc>
          <w:tcPr>
            <w:tcW w:w="196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58,3% (75%)</w:t>
            </w:r>
          </w:p>
        </w:tc>
        <w:tc>
          <w:tcPr>
            <w:tcW w:w="1483"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-16,7</w:t>
            </w:r>
          </w:p>
        </w:tc>
      </w:tr>
      <w:tr w:rsidR="00F234C1" w:rsidRPr="00B90DC3" w:rsidTr="00B90DC3">
        <w:tc>
          <w:tcPr>
            <w:tcW w:w="152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37"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16" w:type="dxa"/>
          </w:tcPr>
          <w:p w:rsidR="00F234C1" w:rsidRPr="00B90DC3" w:rsidRDefault="00F234C1" w:rsidP="00B90DC3">
            <w:pPr>
              <w:pStyle w:val="afc"/>
              <w:rPr>
                <w:rFonts w:ascii="Times New Roman" w:hAnsi="Times New Roman" w:cs="Times New Roman"/>
                <w:sz w:val="24"/>
                <w:szCs w:val="24"/>
              </w:rPr>
            </w:pPr>
          </w:p>
        </w:tc>
        <w:tc>
          <w:tcPr>
            <w:tcW w:w="1528"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9б</w:t>
            </w:r>
          </w:p>
        </w:tc>
        <w:tc>
          <w:tcPr>
            <w:tcW w:w="18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38,9%</w:t>
            </w:r>
          </w:p>
        </w:tc>
        <w:tc>
          <w:tcPr>
            <w:tcW w:w="1274" w:type="dxa"/>
          </w:tcPr>
          <w:p w:rsidR="00F234C1" w:rsidRPr="00B90DC3" w:rsidRDefault="00F234C1" w:rsidP="00B90DC3">
            <w:pPr>
              <w:pStyle w:val="afc"/>
              <w:rPr>
                <w:rFonts w:ascii="Times New Roman" w:hAnsi="Times New Roman" w:cs="Times New Roman"/>
                <w:sz w:val="24"/>
                <w:szCs w:val="24"/>
              </w:rPr>
            </w:pPr>
          </w:p>
        </w:tc>
        <w:tc>
          <w:tcPr>
            <w:tcW w:w="1545"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9а</w:t>
            </w:r>
          </w:p>
        </w:tc>
        <w:tc>
          <w:tcPr>
            <w:tcW w:w="196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52,9%  </w:t>
            </w:r>
          </w:p>
        </w:tc>
        <w:tc>
          <w:tcPr>
            <w:tcW w:w="1483" w:type="dxa"/>
          </w:tcPr>
          <w:p w:rsidR="00F234C1" w:rsidRPr="00B90DC3" w:rsidRDefault="00F234C1" w:rsidP="00B90DC3">
            <w:pPr>
              <w:pStyle w:val="afc"/>
              <w:rPr>
                <w:rFonts w:ascii="Times New Roman" w:hAnsi="Times New Roman" w:cs="Times New Roman"/>
                <w:sz w:val="24"/>
                <w:szCs w:val="24"/>
              </w:rPr>
            </w:pPr>
          </w:p>
        </w:tc>
      </w:tr>
      <w:tr w:rsidR="00F234C1" w:rsidRPr="00B90DC3" w:rsidTr="00B90DC3">
        <w:tc>
          <w:tcPr>
            <w:tcW w:w="152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37"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16" w:type="dxa"/>
          </w:tcPr>
          <w:p w:rsidR="00F234C1" w:rsidRPr="00B90DC3" w:rsidRDefault="00F234C1" w:rsidP="00B90DC3">
            <w:pPr>
              <w:pStyle w:val="afc"/>
              <w:rPr>
                <w:rFonts w:ascii="Times New Roman" w:hAnsi="Times New Roman" w:cs="Times New Roman"/>
                <w:sz w:val="24"/>
                <w:szCs w:val="24"/>
              </w:rPr>
            </w:pPr>
          </w:p>
        </w:tc>
        <w:tc>
          <w:tcPr>
            <w:tcW w:w="152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877"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274" w:type="dxa"/>
          </w:tcPr>
          <w:p w:rsidR="00F234C1" w:rsidRPr="00B90DC3" w:rsidRDefault="00F234C1" w:rsidP="00B90DC3">
            <w:pPr>
              <w:pStyle w:val="afc"/>
              <w:rPr>
                <w:rFonts w:ascii="Times New Roman" w:hAnsi="Times New Roman" w:cs="Times New Roman"/>
                <w:sz w:val="24"/>
                <w:szCs w:val="24"/>
              </w:rPr>
            </w:pPr>
          </w:p>
        </w:tc>
        <w:tc>
          <w:tcPr>
            <w:tcW w:w="1545"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196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78,6%  </w:t>
            </w:r>
          </w:p>
        </w:tc>
        <w:tc>
          <w:tcPr>
            <w:tcW w:w="1483" w:type="dxa"/>
          </w:tcPr>
          <w:p w:rsidR="00F234C1" w:rsidRPr="00B90DC3" w:rsidRDefault="00F234C1" w:rsidP="00B90DC3">
            <w:pPr>
              <w:pStyle w:val="afc"/>
              <w:rPr>
                <w:rFonts w:ascii="Times New Roman" w:hAnsi="Times New Roman" w:cs="Times New Roman"/>
                <w:sz w:val="24"/>
                <w:szCs w:val="24"/>
              </w:rPr>
            </w:pPr>
          </w:p>
        </w:tc>
      </w:tr>
      <w:tr w:rsidR="00F234C1" w:rsidRPr="00B90DC3" w:rsidTr="00B90DC3">
        <w:tc>
          <w:tcPr>
            <w:tcW w:w="152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37"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516" w:type="dxa"/>
          </w:tcPr>
          <w:p w:rsidR="00F234C1" w:rsidRPr="00B90DC3" w:rsidRDefault="00F234C1" w:rsidP="00B90DC3">
            <w:pPr>
              <w:pStyle w:val="afc"/>
              <w:rPr>
                <w:rFonts w:ascii="Times New Roman" w:hAnsi="Times New Roman" w:cs="Times New Roman"/>
                <w:sz w:val="24"/>
                <w:szCs w:val="24"/>
              </w:rPr>
            </w:pPr>
          </w:p>
        </w:tc>
        <w:tc>
          <w:tcPr>
            <w:tcW w:w="1528"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877" w:type="dxa"/>
            <w:shd w:val="clear" w:color="auto" w:fill="auto"/>
          </w:tcPr>
          <w:p w:rsidR="00F234C1" w:rsidRPr="00B90DC3" w:rsidRDefault="00F234C1" w:rsidP="00B90DC3">
            <w:pPr>
              <w:pStyle w:val="afc"/>
              <w:rPr>
                <w:rFonts w:ascii="Times New Roman" w:hAnsi="Times New Roman" w:cs="Times New Roman"/>
                <w:sz w:val="24"/>
                <w:szCs w:val="24"/>
              </w:rPr>
            </w:pPr>
          </w:p>
        </w:tc>
        <w:tc>
          <w:tcPr>
            <w:tcW w:w="1274" w:type="dxa"/>
          </w:tcPr>
          <w:p w:rsidR="00F234C1" w:rsidRPr="00B90DC3" w:rsidRDefault="00F234C1" w:rsidP="00B90DC3">
            <w:pPr>
              <w:pStyle w:val="afc"/>
              <w:rPr>
                <w:rFonts w:ascii="Times New Roman" w:hAnsi="Times New Roman" w:cs="Times New Roman"/>
                <w:sz w:val="24"/>
                <w:szCs w:val="24"/>
              </w:rPr>
            </w:pPr>
          </w:p>
        </w:tc>
        <w:tc>
          <w:tcPr>
            <w:tcW w:w="1545"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964"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85,7% (85%)</w:t>
            </w:r>
          </w:p>
        </w:tc>
        <w:tc>
          <w:tcPr>
            <w:tcW w:w="1483"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+0,7</w:t>
            </w:r>
          </w:p>
        </w:tc>
      </w:tr>
    </w:tbl>
    <w:p w:rsidR="00F234C1" w:rsidRPr="00B90DC3" w:rsidRDefault="00F234C1" w:rsidP="00F234C1">
      <w:pPr>
        <w:spacing w:after="0" w:line="240" w:lineRule="auto"/>
        <w:rPr>
          <w:rFonts w:ascii="Times New Roman" w:eastAsia="Times New Roman" w:hAnsi="Times New Roman" w:cs="Times New Roman"/>
          <w:b/>
          <w:sz w:val="24"/>
          <w:szCs w:val="24"/>
          <w:lang w:eastAsia="ru-RU"/>
        </w:rPr>
      </w:pPr>
    </w:p>
    <w:p w:rsidR="00F234C1" w:rsidRPr="00B90DC3" w:rsidRDefault="00F234C1" w:rsidP="00F234C1">
      <w:pPr>
        <w:spacing w:after="0" w:line="240" w:lineRule="auto"/>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Динамика изменения показателя качества знаний по школе</w:t>
      </w:r>
    </w:p>
    <w:p w:rsidR="00F234C1" w:rsidRPr="00B90DC3" w:rsidRDefault="00F234C1" w:rsidP="00F234C1">
      <w:pPr>
        <w:spacing w:after="0" w:line="240" w:lineRule="auto"/>
        <w:ind w:firstLine="567"/>
        <w:jc w:val="center"/>
        <w:rPr>
          <w:rFonts w:ascii="Times New Roman" w:eastAsia="Times New Roman" w:hAnsi="Times New Roman" w:cs="Times New Roman"/>
          <w:sz w:val="24"/>
          <w:szCs w:val="24"/>
          <w:lang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126"/>
        <w:gridCol w:w="2126"/>
        <w:gridCol w:w="1276"/>
        <w:gridCol w:w="1701"/>
        <w:gridCol w:w="1701"/>
      </w:tblGrid>
      <w:tr w:rsidR="00F234C1" w:rsidRPr="00B90DC3" w:rsidTr="00B90DC3">
        <w:tc>
          <w:tcPr>
            <w:tcW w:w="2977" w:type="dxa"/>
            <w:shd w:val="clear" w:color="auto" w:fill="auto"/>
          </w:tcPr>
          <w:p w:rsidR="00F234C1" w:rsidRPr="00B90DC3" w:rsidRDefault="00F234C1" w:rsidP="00B90DC3">
            <w:pPr>
              <w:pStyle w:val="afc"/>
              <w:rPr>
                <w:rFonts w:ascii="Times New Roman" w:hAnsi="Times New Roman" w:cs="Times New Roman"/>
                <w:sz w:val="24"/>
                <w:szCs w:val="24"/>
              </w:rPr>
            </w:pPr>
          </w:p>
        </w:tc>
        <w:tc>
          <w:tcPr>
            <w:tcW w:w="2126" w:type="dxa"/>
          </w:tcPr>
          <w:p w:rsidR="00F234C1" w:rsidRPr="00B90DC3" w:rsidRDefault="00F234C1" w:rsidP="00B90DC3">
            <w:pPr>
              <w:pStyle w:val="afc"/>
              <w:rPr>
                <w:rFonts w:ascii="Times New Roman" w:hAnsi="Times New Roman" w:cs="Times New Roman"/>
                <w:sz w:val="24"/>
                <w:szCs w:val="24"/>
                <w:highlight w:val="magenta"/>
              </w:rPr>
            </w:pPr>
            <w:r w:rsidRPr="00B90DC3">
              <w:rPr>
                <w:rFonts w:ascii="Times New Roman" w:hAnsi="Times New Roman" w:cs="Times New Roman"/>
                <w:sz w:val="24"/>
                <w:szCs w:val="24"/>
              </w:rPr>
              <w:t>2016-2017</w:t>
            </w:r>
          </w:p>
        </w:tc>
        <w:tc>
          <w:tcPr>
            <w:tcW w:w="212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2017-2018</w:t>
            </w:r>
          </w:p>
        </w:tc>
        <w:tc>
          <w:tcPr>
            <w:tcW w:w="1276" w:type="dxa"/>
          </w:tcPr>
          <w:p w:rsidR="00F234C1" w:rsidRPr="00B90DC3" w:rsidRDefault="00F234C1" w:rsidP="00B90DC3">
            <w:pPr>
              <w:pStyle w:val="afc"/>
              <w:rPr>
                <w:rFonts w:ascii="Times New Roman" w:hAnsi="Times New Roman" w:cs="Times New Roman"/>
                <w:sz w:val="24"/>
                <w:szCs w:val="24"/>
              </w:rPr>
            </w:pPr>
          </w:p>
        </w:tc>
        <w:tc>
          <w:tcPr>
            <w:tcW w:w="1701"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2018-2019</w:t>
            </w:r>
          </w:p>
        </w:tc>
        <w:tc>
          <w:tcPr>
            <w:tcW w:w="1701" w:type="dxa"/>
          </w:tcPr>
          <w:p w:rsidR="00F234C1" w:rsidRPr="00B90DC3" w:rsidRDefault="00F234C1" w:rsidP="00B90DC3">
            <w:pPr>
              <w:pStyle w:val="afc"/>
              <w:rPr>
                <w:rFonts w:ascii="Times New Roman" w:hAnsi="Times New Roman" w:cs="Times New Roman"/>
                <w:sz w:val="24"/>
                <w:szCs w:val="24"/>
              </w:rPr>
            </w:pPr>
          </w:p>
        </w:tc>
      </w:tr>
      <w:tr w:rsidR="00F234C1" w:rsidRPr="00B90DC3" w:rsidTr="00B90DC3">
        <w:tc>
          <w:tcPr>
            <w:tcW w:w="29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Количество учащихся</w:t>
            </w:r>
          </w:p>
        </w:tc>
        <w:tc>
          <w:tcPr>
            <w:tcW w:w="212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377</w:t>
            </w:r>
          </w:p>
        </w:tc>
        <w:tc>
          <w:tcPr>
            <w:tcW w:w="212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373</w:t>
            </w:r>
          </w:p>
        </w:tc>
        <w:tc>
          <w:tcPr>
            <w:tcW w:w="127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-4</w:t>
            </w:r>
          </w:p>
        </w:tc>
        <w:tc>
          <w:tcPr>
            <w:tcW w:w="1701"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400</w:t>
            </w:r>
          </w:p>
        </w:tc>
        <w:tc>
          <w:tcPr>
            <w:tcW w:w="1701"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+27</w:t>
            </w:r>
          </w:p>
        </w:tc>
      </w:tr>
      <w:tr w:rsidR="00F234C1" w:rsidRPr="00B90DC3" w:rsidTr="00B90DC3">
        <w:tc>
          <w:tcPr>
            <w:tcW w:w="29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 чел</w:t>
            </w:r>
          </w:p>
        </w:tc>
        <w:tc>
          <w:tcPr>
            <w:tcW w:w="212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32</w:t>
            </w:r>
          </w:p>
        </w:tc>
        <w:tc>
          <w:tcPr>
            <w:tcW w:w="212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38</w:t>
            </w:r>
          </w:p>
        </w:tc>
        <w:tc>
          <w:tcPr>
            <w:tcW w:w="127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1701"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34</w:t>
            </w:r>
          </w:p>
        </w:tc>
        <w:tc>
          <w:tcPr>
            <w:tcW w:w="1701"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-4</w:t>
            </w:r>
          </w:p>
        </w:tc>
      </w:tr>
      <w:tr w:rsidR="00F234C1" w:rsidRPr="00B90DC3" w:rsidTr="00B90DC3">
        <w:tc>
          <w:tcPr>
            <w:tcW w:w="29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«4 и 5» чел</w:t>
            </w:r>
          </w:p>
        </w:tc>
        <w:tc>
          <w:tcPr>
            <w:tcW w:w="212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143</w:t>
            </w:r>
          </w:p>
        </w:tc>
        <w:tc>
          <w:tcPr>
            <w:tcW w:w="212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152</w:t>
            </w:r>
          </w:p>
        </w:tc>
        <w:tc>
          <w:tcPr>
            <w:tcW w:w="127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1701"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140</w:t>
            </w:r>
          </w:p>
        </w:tc>
        <w:tc>
          <w:tcPr>
            <w:tcW w:w="1701"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-12</w:t>
            </w:r>
          </w:p>
        </w:tc>
      </w:tr>
      <w:tr w:rsidR="00F234C1" w:rsidRPr="00B90DC3" w:rsidTr="00B90DC3">
        <w:tc>
          <w:tcPr>
            <w:tcW w:w="29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Качество </w:t>
            </w:r>
          </w:p>
        </w:tc>
        <w:tc>
          <w:tcPr>
            <w:tcW w:w="212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99,06%</w:t>
            </w:r>
          </w:p>
        </w:tc>
        <w:tc>
          <w:tcPr>
            <w:tcW w:w="212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97,35%</w:t>
            </w:r>
          </w:p>
        </w:tc>
        <w:tc>
          <w:tcPr>
            <w:tcW w:w="127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-1,7</w:t>
            </w:r>
          </w:p>
        </w:tc>
        <w:tc>
          <w:tcPr>
            <w:tcW w:w="1701"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+2,7</w:t>
            </w:r>
          </w:p>
        </w:tc>
      </w:tr>
      <w:tr w:rsidR="00F234C1" w:rsidRPr="00B90DC3" w:rsidTr="00B90DC3">
        <w:tc>
          <w:tcPr>
            <w:tcW w:w="2977" w:type="dxa"/>
            <w:shd w:val="clear" w:color="auto" w:fill="auto"/>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Успеваемость </w:t>
            </w:r>
          </w:p>
        </w:tc>
        <w:tc>
          <w:tcPr>
            <w:tcW w:w="212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54,86%</w:t>
            </w:r>
          </w:p>
        </w:tc>
        <w:tc>
          <w:tcPr>
            <w:tcW w:w="212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55,88%</w:t>
            </w:r>
          </w:p>
        </w:tc>
        <w:tc>
          <w:tcPr>
            <w:tcW w:w="1276"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+1,02</w:t>
            </w:r>
          </w:p>
        </w:tc>
        <w:tc>
          <w:tcPr>
            <w:tcW w:w="1701"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49,57</w:t>
            </w:r>
          </w:p>
        </w:tc>
        <w:tc>
          <w:tcPr>
            <w:tcW w:w="1701" w:type="dxa"/>
          </w:tcPr>
          <w:p w:rsidR="00F234C1" w:rsidRPr="00B90DC3" w:rsidRDefault="00F234C1" w:rsidP="00B90DC3">
            <w:pPr>
              <w:pStyle w:val="afc"/>
              <w:rPr>
                <w:rFonts w:ascii="Times New Roman" w:hAnsi="Times New Roman" w:cs="Times New Roman"/>
                <w:sz w:val="24"/>
                <w:szCs w:val="24"/>
              </w:rPr>
            </w:pPr>
            <w:r w:rsidRPr="00B90DC3">
              <w:rPr>
                <w:rFonts w:ascii="Times New Roman" w:hAnsi="Times New Roman" w:cs="Times New Roman"/>
                <w:sz w:val="24"/>
                <w:szCs w:val="24"/>
              </w:rPr>
              <w:t>-6,3</w:t>
            </w:r>
          </w:p>
        </w:tc>
      </w:tr>
    </w:tbl>
    <w:p w:rsidR="00F234C1" w:rsidRPr="00B90DC3" w:rsidRDefault="00F234C1" w:rsidP="0021391C">
      <w:pPr>
        <w:spacing w:after="0" w:line="240" w:lineRule="auto"/>
        <w:jc w:val="both"/>
        <w:rPr>
          <w:rFonts w:ascii="Times New Roman" w:eastAsia="Times New Roman" w:hAnsi="Times New Roman" w:cs="Times New Roman"/>
          <w:sz w:val="24"/>
          <w:szCs w:val="24"/>
          <w:lang w:eastAsia="ru-RU"/>
        </w:rPr>
      </w:pPr>
    </w:p>
    <w:p w:rsidR="00E123AF" w:rsidRPr="00B90DC3" w:rsidRDefault="00E123AF" w:rsidP="00E123AF">
      <w:pPr>
        <w:spacing w:after="0" w:line="240" w:lineRule="auto"/>
        <w:jc w:val="both"/>
        <w:rPr>
          <w:rFonts w:ascii="Times New Roman" w:eastAsia="Times New Roman" w:hAnsi="Times New Roman" w:cs="Times New Roman"/>
          <w:b/>
          <w:sz w:val="24"/>
          <w:szCs w:val="24"/>
          <w:lang w:eastAsia="ru-RU"/>
        </w:rPr>
      </w:pPr>
    </w:p>
    <w:p w:rsidR="00E123AF" w:rsidRPr="00B90DC3" w:rsidRDefault="0021391C" w:rsidP="00E123AF">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6.2. ГОСУДАРСТВЕННАЯ ИТОГОВАЯ АТТЕСТАЦИЯ ВЫПУСКНИКОВ 11 КЛАССА</w:t>
      </w:r>
    </w:p>
    <w:p w:rsidR="00897008" w:rsidRPr="00B90DC3" w:rsidRDefault="00897008" w:rsidP="00E123AF">
      <w:pPr>
        <w:spacing w:after="0" w:line="240" w:lineRule="auto"/>
        <w:jc w:val="both"/>
        <w:rPr>
          <w:rFonts w:ascii="Times New Roman" w:eastAsia="Times New Roman" w:hAnsi="Times New Roman" w:cs="Times New Roman"/>
          <w:b/>
          <w:sz w:val="24"/>
          <w:szCs w:val="24"/>
          <w:lang w:eastAsia="ru-RU"/>
        </w:rPr>
      </w:pPr>
    </w:p>
    <w:p w:rsidR="00897008" w:rsidRPr="00B90DC3" w:rsidRDefault="00897008" w:rsidP="00897008">
      <w:pPr>
        <w:spacing w:after="0" w:line="240" w:lineRule="auto"/>
        <w:ind w:firstLine="567"/>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Результаты ЕГЭ (11 класс)</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На конец 2018-2019 учебного года в 11 классе обучались 21 </w:t>
      </w:r>
      <w:proofErr w:type="gramStart"/>
      <w:r w:rsidRPr="00B90DC3">
        <w:rPr>
          <w:rFonts w:ascii="Times New Roman" w:eastAsia="Times New Roman" w:hAnsi="Times New Roman" w:cs="Times New Roman"/>
          <w:sz w:val="24"/>
          <w:szCs w:val="24"/>
          <w:lang w:eastAsia="ru-RU"/>
        </w:rPr>
        <w:t>обучающихся</w:t>
      </w:r>
      <w:proofErr w:type="gramEnd"/>
      <w:r w:rsidRPr="00B90DC3">
        <w:rPr>
          <w:rFonts w:ascii="Times New Roman" w:eastAsia="Times New Roman" w:hAnsi="Times New Roman" w:cs="Times New Roman"/>
          <w:sz w:val="24"/>
          <w:szCs w:val="24"/>
          <w:lang w:eastAsia="ru-RU"/>
        </w:rPr>
        <w:t xml:space="preserve">, к государственной итоговой аттестации были допущены 21 обучающихся (100%). Все выпускники успешно прошли государственную итоговую аттестацию, получили документы соответствующего образца. </w:t>
      </w:r>
    </w:p>
    <w:p w:rsidR="00897008" w:rsidRPr="00B90DC3" w:rsidRDefault="00897008" w:rsidP="00897008">
      <w:pPr>
        <w:spacing w:after="0" w:line="240" w:lineRule="auto"/>
        <w:rPr>
          <w:rFonts w:ascii="Times New Roman" w:eastAsia="Times New Roman" w:hAnsi="Times New Roman" w:cs="Times New Roman"/>
          <w:b/>
          <w:sz w:val="24"/>
          <w:szCs w:val="24"/>
          <w:lang w:eastAsia="ru-RU"/>
        </w:rPr>
      </w:pPr>
    </w:p>
    <w:p w:rsidR="00897008" w:rsidRPr="00B90DC3" w:rsidRDefault="00897008" w:rsidP="00897008">
      <w:pPr>
        <w:spacing w:after="0" w:line="240" w:lineRule="auto"/>
        <w:ind w:firstLine="567"/>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Предметы:</w:t>
      </w:r>
    </w:p>
    <w:p w:rsidR="00897008" w:rsidRPr="00B90DC3" w:rsidRDefault="00897008" w:rsidP="00897008">
      <w:pPr>
        <w:spacing w:after="0" w:line="240" w:lineRule="auto"/>
        <w:ind w:firstLine="567"/>
        <w:jc w:val="center"/>
        <w:rPr>
          <w:rFonts w:ascii="Times New Roman" w:eastAsia="Times New Roman" w:hAnsi="Times New Roman" w:cs="Times New Roman"/>
          <w:b/>
          <w:sz w:val="24"/>
          <w:szCs w:val="24"/>
          <w:lang w:eastAsia="ru-RU"/>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2552"/>
        <w:gridCol w:w="1701"/>
        <w:gridCol w:w="992"/>
        <w:gridCol w:w="993"/>
        <w:gridCol w:w="850"/>
        <w:gridCol w:w="850"/>
        <w:gridCol w:w="1418"/>
        <w:gridCol w:w="2835"/>
      </w:tblGrid>
      <w:tr w:rsidR="00897008" w:rsidRPr="00B90DC3" w:rsidTr="00B90DC3">
        <w:trPr>
          <w:cantSplit/>
          <w:trHeight w:val="924"/>
        </w:trPr>
        <w:tc>
          <w:tcPr>
            <w:tcW w:w="2234"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Предмет </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Учитель-предметник</w:t>
            </w:r>
          </w:p>
        </w:tc>
        <w:tc>
          <w:tcPr>
            <w:tcW w:w="1701"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Количество  выпускников</w:t>
            </w:r>
          </w:p>
        </w:tc>
        <w:tc>
          <w:tcPr>
            <w:tcW w:w="99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 от общего числа</w:t>
            </w:r>
          </w:p>
        </w:tc>
        <w:tc>
          <w:tcPr>
            <w:tcW w:w="993"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lang w:val="en-US"/>
              </w:rPr>
              <w:t>Min</w:t>
            </w:r>
            <w:r w:rsidRPr="00B90DC3">
              <w:rPr>
                <w:rFonts w:ascii="Times New Roman" w:hAnsi="Times New Roman" w:cs="Times New Roman"/>
                <w:sz w:val="24"/>
                <w:szCs w:val="24"/>
              </w:rPr>
              <w:t xml:space="preserve"> балл</w:t>
            </w:r>
          </w:p>
        </w:tc>
        <w:tc>
          <w:tcPr>
            <w:tcW w:w="850"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lang w:val="en-US"/>
              </w:rPr>
              <w:t>Mak</w:t>
            </w:r>
            <w:r w:rsidRPr="00B90DC3">
              <w:rPr>
                <w:rFonts w:ascii="Times New Roman" w:hAnsi="Times New Roman" w:cs="Times New Roman"/>
                <w:sz w:val="24"/>
                <w:szCs w:val="24"/>
              </w:rPr>
              <w:t xml:space="preserve"> балл</w:t>
            </w:r>
          </w:p>
        </w:tc>
        <w:tc>
          <w:tcPr>
            <w:tcW w:w="2268" w:type="dxa"/>
            <w:gridSpan w:val="2"/>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Средний балл</w:t>
            </w:r>
          </w:p>
          <w:p w:rsidR="00897008" w:rsidRPr="00B90DC3" w:rsidRDefault="00897008" w:rsidP="00B90DC3">
            <w:pPr>
              <w:pStyle w:val="afc"/>
              <w:rPr>
                <w:rFonts w:ascii="Times New Roman" w:hAnsi="Times New Roman" w:cs="Times New Roman"/>
                <w:b/>
                <w:sz w:val="24"/>
                <w:szCs w:val="24"/>
              </w:rPr>
            </w:pPr>
            <w:r w:rsidRPr="00B90DC3">
              <w:rPr>
                <w:rFonts w:ascii="Times New Roman" w:hAnsi="Times New Roman" w:cs="Times New Roman"/>
                <w:sz w:val="24"/>
                <w:szCs w:val="24"/>
              </w:rPr>
              <w:t>(в сравнении с прошлым годом</w:t>
            </w:r>
            <w:r w:rsidRPr="00B90DC3">
              <w:rPr>
                <w:rFonts w:ascii="Times New Roman" w:hAnsi="Times New Roman" w:cs="Times New Roman"/>
                <w:b/>
                <w:sz w:val="24"/>
                <w:szCs w:val="24"/>
              </w:rPr>
              <w:t>)</w:t>
            </w:r>
          </w:p>
        </w:tc>
        <w:tc>
          <w:tcPr>
            <w:tcW w:w="283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Количество выпуск-ников набравших ниже </w:t>
            </w:r>
            <w:proofErr w:type="gramStart"/>
            <w:r w:rsidRPr="00B90DC3">
              <w:rPr>
                <w:rFonts w:ascii="Times New Roman" w:hAnsi="Times New Roman" w:cs="Times New Roman"/>
                <w:sz w:val="24"/>
                <w:szCs w:val="24"/>
              </w:rPr>
              <w:t>м</w:t>
            </w:r>
            <w:proofErr w:type="gramEnd"/>
            <w:r w:rsidRPr="00B90DC3">
              <w:rPr>
                <w:rFonts w:ascii="Times New Roman" w:hAnsi="Times New Roman" w:cs="Times New Roman"/>
                <w:sz w:val="24"/>
                <w:szCs w:val="24"/>
                <w:lang w:val="en-US"/>
              </w:rPr>
              <w:t>in</w:t>
            </w:r>
            <w:r w:rsidRPr="00B90DC3">
              <w:rPr>
                <w:rFonts w:ascii="Times New Roman" w:hAnsi="Times New Roman" w:cs="Times New Roman"/>
                <w:sz w:val="24"/>
                <w:szCs w:val="24"/>
              </w:rPr>
              <w:t xml:space="preserve"> количества баллов</w:t>
            </w:r>
          </w:p>
        </w:tc>
      </w:tr>
      <w:tr w:rsidR="00897008" w:rsidRPr="00B90DC3" w:rsidTr="00B90DC3">
        <w:tc>
          <w:tcPr>
            <w:tcW w:w="2234"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Русский язык</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Шагимарданова Р.А.</w:t>
            </w:r>
          </w:p>
        </w:tc>
        <w:tc>
          <w:tcPr>
            <w:tcW w:w="1701"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21</w:t>
            </w:r>
          </w:p>
        </w:tc>
        <w:tc>
          <w:tcPr>
            <w:tcW w:w="992"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100</w:t>
            </w:r>
          </w:p>
        </w:tc>
        <w:tc>
          <w:tcPr>
            <w:tcW w:w="993"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57</w:t>
            </w: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95</w:t>
            </w:r>
          </w:p>
        </w:tc>
        <w:tc>
          <w:tcPr>
            <w:tcW w:w="850"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72,1</w:t>
            </w:r>
          </w:p>
        </w:tc>
        <w:tc>
          <w:tcPr>
            <w:tcW w:w="1418"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80,2 (</w:t>
            </w:r>
            <w:r w:rsidRPr="00B90DC3">
              <w:rPr>
                <w:rFonts w:ascii="Times New Roman" w:hAnsi="Times New Roman" w:cs="Times New Roman"/>
                <w:sz w:val="24"/>
                <w:szCs w:val="24"/>
              </w:rPr>
              <w:t>+8,1)</w:t>
            </w:r>
          </w:p>
        </w:tc>
        <w:tc>
          <w:tcPr>
            <w:tcW w:w="2835"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234"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 xml:space="preserve">Математика </w:t>
            </w:r>
            <w:r w:rsidRPr="00B90DC3">
              <w:rPr>
                <w:rFonts w:ascii="Times New Roman" w:hAnsi="Times New Roman" w:cs="Times New Roman"/>
                <w:bCs/>
                <w:sz w:val="24"/>
                <w:szCs w:val="24"/>
              </w:rPr>
              <w:lastRenderedPageBreak/>
              <w:t>(профиль)</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Галяутдинова Г.А.</w:t>
            </w:r>
          </w:p>
        </w:tc>
        <w:tc>
          <w:tcPr>
            <w:tcW w:w="1701"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11</w:t>
            </w:r>
          </w:p>
        </w:tc>
        <w:tc>
          <w:tcPr>
            <w:tcW w:w="992"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52</w:t>
            </w:r>
          </w:p>
        </w:tc>
        <w:tc>
          <w:tcPr>
            <w:tcW w:w="993"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45</w:t>
            </w: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84</w:t>
            </w: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54</w:t>
            </w:r>
          </w:p>
        </w:tc>
        <w:tc>
          <w:tcPr>
            <w:tcW w:w="1418" w:type="dxa"/>
            <w:shd w:val="clear" w:color="auto" w:fill="auto"/>
            <w:vAlign w:val="center"/>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68 (+14)</w:t>
            </w:r>
          </w:p>
        </w:tc>
        <w:tc>
          <w:tcPr>
            <w:tcW w:w="2835"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234"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lastRenderedPageBreak/>
              <w:t>Математика (база)</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Галяутдинова Г.А.</w:t>
            </w:r>
          </w:p>
        </w:tc>
        <w:tc>
          <w:tcPr>
            <w:tcW w:w="1701"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10</w:t>
            </w:r>
          </w:p>
        </w:tc>
        <w:tc>
          <w:tcPr>
            <w:tcW w:w="992"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48</w:t>
            </w:r>
          </w:p>
        </w:tc>
        <w:tc>
          <w:tcPr>
            <w:tcW w:w="993"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4</w:t>
            </w: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5</w:t>
            </w:r>
          </w:p>
        </w:tc>
        <w:tc>
          <w:tcPr>
            <w:tcW w:w="850"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4,5</w:t>
            </w:r>
          </w:p>
        </w:tc>
        <w:tc>
          <w:tcPr>
            <w:tcW w:w="1418"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4,5</w:t>
            </w:r>
          </w:p>
        </w:tc>
        <w:tc>
          <w:tcPr>
            <w:tcW w:w="2835"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234"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Литература</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Шагимарданова Р.А.</w:t>
            </w:r>
          </w:p>
        </w:tc>
        <w:tc>
          <w:tcPr>
            <w:tcW w:w="1701"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1</w:t>
            </w:r>
          </w:p>
        </w:tc>
        <w:tc>
          <w:tcPr>
            <w:tcW w:w="992"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5</w:t>
            </w:r>
          </w:p>
        </w:tc>
        <w:tc>
          <w:tcPr>
            <w:tcW w:w="993"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90</w:t>
            </w:r>
          </w:p>
        </w:tc>
        <w:tc>
          <w:tcPr>
            <w:tcW w:w="850" w:type="dxa"/>
            <w:shd w:val="clear" w:color="auto" w:fill="auto"/>
          </w:tcPr>
          <w:p w:rsidR="00897008" w:rsidRPr="00B90DC3" w:rsidRDefault="00897008" w:rsidP="00B90DC3">
            <w:pPr>
              <w:pStyle w:val="afc"/>
              <w:jc w:val="center"/>
              <w:rPr>
                <w:rFonts w:ascii="Times New Roman" w:hAnsi="Times New Roman" w:cs="Times New Roman"/>
                <w:b/>
                <w:sz w:val="24"/>
                <w:szCs w:val="24"/>
              </w:rPr>
            </w:pPr>
          </w:p>
        </w:tc>
        <w:tc>
          <w:tcPr>
            <w:tcW w:w="1418" w:type="dxa"/>
            <w:shd w:val="clear" w:color="auto" w:fill="auto"/>
          </w:tcPr>
          <w:p w:rsidR="00897008" w:rsidRPr="00B90DC3" w:rsidRDefault="00897008" w:rsidP="00B90DC3">
            <w:pPr>
              <w:pStyle w:val="afc"/>
              <w:jc w:val="center"/>
              <w:rPr>
                <w:rFonts w:ascii="Times New Roman" w:hAnsi="Times New Roman" w:cs="Times New Roman"/>
                <w:b/>
                <w:sz w:val="24"/>
                <w:szCs w:val="24"/>
              </w:rPr>
            </w:pPr>
          </w:p>
        </w:tc>
        <w:tc>
          <w:tcPr>
            <w:tcW w:w="2835"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234"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Английский язык</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Нурханова Л.Д.</w:t>
            </w:r>
          </w:p>
        </w:tc>
        <w:tc>
          <w:tcPr>
            <w:tcW w:w="1701"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2</w:t>
            </w:r>
          </w:p>
        </w:tc>
        <w:tc>
          <w:tcPr>
            <w:tcW w:w="992"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10</w:t>
            </w:r>
          </w:p>
        </w:tc>
        <w:tc>
          <w:tcPr>
            <w:tcW w:w="993"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77</w:t>
            </w: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83</w:t>
            </w:r>
          </w:p>
        </w:tc>
        <w:tc>
          <w:tcPr>
            <w:tcW w:w="850"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80</w:t>
            </w:r>
          </w:p>
        </w:tc>
        <w:tc>
          <w:tcPr>
            <w:tcW w:w="1418" w:type="dxa"/>
            <w:shd w:val="clear" w:color="auto" w:fill="auto"/>
          </w:tcPr>
          <w:p w:rsidR="00897008" w:rsidRPr="00B90DC3" w:rsidRDefault="00897008" w:rsidP="00B90DC3">
            <w:pPr>
              <w:pStyle w:val="afc"/>
              <w:jc w:val="center"/>
              <w:rPr>
                <w:rFonts w:ascii="Times New Roman" w:hAnsi="Times New Roman" w:cs="Times New Roman"/>
                <w:b/>
                <w:sz w:val="24"/>
                <w:szCs w:val="24"/>
              </w:rPr>
            </w:pPr>
          </w:p>
        </w:tc>
        <w:tc>
          <w:tcPr>
            <w:tcW w:w="2835"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234"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Биология</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 Н.А.</w:t>
            </w:r>
          </w:p>
        </w:tc>
        <w:tc>
          <w:tcPr>
            <w:tcW w:w="1701"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5</w:t>
            </w:r>
          </w:p>
        </w:tc>
        <w:tc>
          <w:tcPr>
            <w:tcW w:w="992"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24</w:t>
            </w:r>
          </w:p>
        </w:tc>
        <w:tc>
          <w:tcPr>
            <w:tcW w:w="993"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43</w:t>
            </w: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91</w:t>
            </w:r>
          </w:p>
        </w:tc>
        <w:tc>
          <w:tcPr>
            <w:tcW w:w="850"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32</w:t>
            </w:r>
          </w:p>
        </w:tc>
        <w:tc>
          <w:tcPr>
            <w:tcW w:w="1418"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70,6 (</w:t>
            </w:r>
            <w:r w:rsidRPr="00B90DC3">
              <w:rPr>
                <w:rFonts w:ascii="Times New Roman" w:hAnsi="Times New Roman" w:cs="Times New Roman"/>
                <w:sz w:val="24"/>
                <w:szCs w:val="24"/>
              </w:rPr>
              <w:t>+38,6)</w:t>
            </w:r>
          </w:p>
        </w:tc>
        <w:tc>
          <w:tcPr>
            <w:tcW w:w="2835"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234"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Химия</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 Н.А.</w:t>
            </w:r>
          </w:p>
        </w:tc>
        <w:tc>
          <w:tcPr>
            <w:tcW w:w="1701"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5</w:t>
            </w:r>
          </w:p>
        </w:tc>
        <w:tc>
          <w:tcPr>
            <w:tcW w:w="992"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24</w:t>
            </w:r>
          </w:p>
        </w:tc>
        <w:tc>
          <w:tcPr>
            <w:tcW w:w="993"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49</w:t>
            </w: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95</w:t>
            </w:r>
          </w:p>
        </w:tc>
        <w:tc>
          <w:tcPr>
            <w:tcW w:w="850"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42</w:t>
            </w:r>
          </w:p>
        </w:tc>
        <w:tc>
          <w:tcPr>
            <w:tcW w:w="1418"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76,4 (34,4)</w:t>
            </w:r>
          </w:p>
        </w:tc>
        <w:tc>
          <w:tcPr>
            <w:tcW w:w="2835"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234"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Обществознание</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 Р.Х.</w:t>
            </w:r>
          </w:p>
        </w:tc>
        <w:tc>
          <w:tcPr>
            <w:tcW w:w="1701"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8</w:t>
            </w:r>
          </w:p>
        </w:tc>
        <w:tc>
          <w:tcPr>
            <w:tcW w:w="992"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38</w:t>
            </w:r>
          </w:p>
        </w:tc>
        <w:tc>
          <w:tcPr>
            <w:tcW w:w="993"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54</w:t>
            </w: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91</w:t>
            </w:r>
          </w:p>
        </w:tc>
        <w:tc>
          <w:tcPr>
            <w:tcW w:w="850"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74,6</w:t>
            </w:r>
          </w:p>
        </w:tc>
        <w:tc>
          <w:tcPr>
            <w:tcW w:w="1418"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70,6 (-4)</w:t>
            </w:r>
          </w:p>
        </w:tc>
        <w:tc>
          <w:tcPr>
            <w:tcW w:w="2835"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0</w:t>
            </w:r>
          </w:p>
        </w:tc>
      </w:tr>
      <w:tr w:rsidR="00897008" w:rsidRPr="00B90DC3" w:rsidTr="00B90DC3">
        <w:tc>
          <w:tcPr>
            <w:tcW w:w="2234"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История</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Смирнов А.В.</w:t>
            </w:r>
          </w:p>
        </w:tc>
        <w:tc>
          <w:tcPr>
            <w:tcW w:w="1701"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2</w:t>
            </w:r>
          </w:p>
        </w:tc>
        <w:tc>
          <w:tcPr>
            <w:tcW w:w="992"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10</w:t>
            </w:r>
          </w:p>
        </w:tc>
        <w:tc>
          <w:tcPr>
            <w:tcW w:w="993"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65</w:t>
            </w: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84</w:t>
            </w:r>
          </w:p>
        </w:tc>
        <w:tc>
          <w:tcPr>
            <w:tcW w:w="850"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74,5</w:t>
            </w:r>
          </w:p>
        </w:tc>
        <w:tc>
          <w:tcPr>
            <w:tcW w:w="1418" w:type="dxa"/>
            <w:shd w:val="clear" w:color="auto" w:fill="auto"/>
          </w:tcPr>
          <w:p w:rsidR="00897008" w:rsidRPr="00B90DC3" w:rsidRDefault="00897008" w:rsidP="00B90DC3">
            <w:pPr>
              <w:pStyle w:val="afc"/>
              <w:jc w:val="center"/>
              <w:rPr>
                <w:rFonts w:ascii="Times New Roman" w:hAnsi="Times New Roman" w:cs="Times New Roman"/>
                <w:b/>
                <w:sz w:val="24"/>
                <w:szCs w:val="24"/>
              </w:rPr>
            </w:pPr>
          </w:p>
        </w:tc>
        <w:tc>
          <w:tcPr>
            <w:tcW w:w="2835"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234"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Физика</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 А.В.</w:t>
            </w:r>
          </w:p>
        </w:tc>
        <w:tc>
          <w:tcPr>
            <w:tcW w:w="1701"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5</w:t>
            </w:r>
          </w:p>
        </w:tc>
        <w:tc>
          <w:tcPr>
            <w:tcW w:w="992"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24</w:t>
            </w:r>
          </w:p>
        </w:tc>
        <w:tc>
          <w:tcPr>
            <w:tcW w:w="993"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40</w:t>
            </w: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86</w:t>
            </w:r>
          </w:p>
        </w:tc>
        <w:tc>
          <w:tcPr>
            <w:tcW w:w="850"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40</w:t>
            </w:r>
          </w:p>
        </w:tc>
        <w:tc>
          <w:tcPr>
            <w:tcW w:w="1418"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72,4 (</w:t>
            </w:r>
            <w:r w:rsidRPr="00B90DC3">
              <w:rPr>
                <w:rFonts w:ascii="Times New Roman" w:hAnsi="Times New Roman" w:cs="Times New Roman"/>
                <w:sz w:val="24"/>
                <w:szCs w:val="24"/>
              </w:rPr>
              <w:t>+32,4)</w:t>
            </w:r>
          </w:p>
        </w:tc>
        <w:tc>
          <w:tcPr>
            <w:tcW w:w="2835"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234"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Информатика</w:t>
            </w:r>
          </w:p>
        </w:tc>
        <w:tc>
          <w:tcPr>
            <w:tcW w:w="2552"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 А.В.</w:t>
            </w:r>
          </w:p>
        </w:tc>
        <w:tc>
          <w:tcPr>
            <w:tcW w:w="1701"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1</w:t>
            </w:r>
          </w:p>
        </w:tc>
        <w:tc>
          <w:tcPr>
            <w:tcW w:w="992"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5</w:t>
            </w:r>
          </w:p>
        </w:tc>
        <w:tc>
          <w:tcPr>
            <w:tcW w:w="993"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p>
        </w:tc>
        <w:tc>
          <w:tcPr>
            <w:tcW w:w="850" w:type="dxa"/>
            <w:shd w:val="clear" w:color="auto" w:fill="auto"/>
            <w:vAlign w:val="center"/>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68</w:t>
            </w:r>
          </w:p>
        </w:tc>
        <w:tc>
          <w:tcPr>
            <w:tcW w:w="850" w:type="dxa"/>
            <w:shd w:val="clear" w:color="auto" w:fill="auto"/>
          </w:tcPr>
          <w:p w:rsidR="00897008" w:rsidRPr="00B90DC3" w:rsidRDefault="00897008" w:rsidP="00B90DC3">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68</w:t>
            </w:r>
          </w:p>
        </w:tc>
        <w:tc>
          <w:tcPr>
            <w:tcW w:w="1418" w:type="dxa"/>
            <w:shd w:val="clear" w:color="auto" w:fill="auto"/>
          </w:tcPr>
          <w:p w:rsidR="00897008" w:rsidRPr="00B90DC3" w:rsidRDefault="00897008" w:rsidP="00B90DC3">
            <w:pPr>
              <w:pStyle w:val="afc"/>
              <w:jc w:val="center"/>
              <w:rPr>
                <w:rFonts w:ascii="Times New Roman" w:hAnsi="Times New Roman" w:cs="Times New Roman"/>
                <w:b/>
                <w:sz w:val="24"/>
                <w:szCs w:val="24"/>
              </w:rPr>
            </w:pPr>
          </w:p>
        </w:tc>
        <w:tc>
          <w:tcPr>
            <w:tcW w:w="2835" w:type="dxa"/>
            <w:shd w:val="clear" w:color="auto" w:fill="auto"/>
          </w:tcPr>
          <w:p w:rsidR="00897008" w:rsidRPr="00B90DC3" w:rsidRDefault="00897008" w:rsidP="00B90DC3">
            <w:pPr>
              <w:pStyle w:val="afc"/>
              <w:jc w:val="center"/>
              <w:rPr>
                <w:rFonts w:ascii="Times New Roman" w:hAnsi="Times New Roman" w:cs="Times New Roman"/>
                <w:sz w:val="24"/>
                <w:szCs w:val="24"/>
              </w:rPr>
            </w:pPr>
            <w:r w:rsidRPr="00B90DC3">
              <w:rPr>
                <w:rFonts w:ascii="Times New Roman" w:hAnsi="Times New Roman" w:cs="Times New Roman"/>
                <w:sz w:val="24"/>
                <w:szCs w:val="24"/>
              </w:rPr>
              <w:t>0</w:t>
            </w:r>
          </w:p>
        </w:tc>
      </w:tr>
    </w:tbl>
    <w:p w:rsidR="00897008" w:rsidRPr="00B90DC3" w:rsidRDefault="00897008" w:rsidP="00897008">
      <w:pPr>
        <w:pStyle w:val="afc"/>
        <w:rPr>
          <w:rFonts w:ascii="Times New Roman" w:hAnsi="Times New Roman" w:cs="Times New Roman"/>
          <w:sz w:val="24"/>
          <w:szCs w:val="24"/>
        </w:rPr>
      </w:pPr>
    </w:p>
    <w:p w:rsidR="00897008" w:rsidRPr="00B90DC3" w:rsidRDefault="00897008" w:rsidP="00897008">
      <w:pPr>
        <w:pStyle w:val="afc"/>
        <w:rPr>
          <w:rFonts w:ascii="Times New Roman" w:hAnsi="Times New Roman" w:cs="Times New Roman"/>
          <w:sz w:val="24"/>
          <w:szCs w:val="24"/>
        </w:rPr>
      </w:pPr>
      <w:r w:rsidRPr="00B90DC3">
        <w:rPr>
          <w:rFonts w:ascii="Times New Roman" w:hAnsi="Times New Roman" w:cs="Times New Roman"/>
          <w:sz w:val="24"/>
          <w:szCs w:val="24"/>
        </w:rPr>
        <w:t>Число выпускников преодолевших минимальный порог по предметам составляет:</w:t>
      </w:r>
    </w:p>
    <w:p w:rsidR="00897008" w:rsidRPr="00B90DC3" w:rsidRDefault="00897008" w:rsidP="00897008">
      <w:pPr>
        <w:pStyle w:val="afc"/>
        <w:rPr>
          <w:rFonts w:ascii="Times New Roman" w:hAnsi="Times New Roman" w:cs="Times New Roman"/>
          <w:sz w:val="24"/>
          <w:szCs w:val="24"/>
        </w:rPr>
      </w:pP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060"/>
        <w:gridCol w:w="1208"/>
        <w:gridCol w:w="1128"/>
        <w:gridCol w:w="1140"/>
        <w:gridCol w:w="1168"/>
        <w:gridCol w:w="1100"/>
        <w:gridCol w:w="1209"/>
        <w:gridCol w:w="1200"/>
        <w:gridCol w:w="1276"/>
        <w:gridCol w:w="1134"/>
      </w:tblGrid>
      <w:tr w:rsidR="00897008" w:rsidRPr="00B90DC3" w:rsidTr="00B90DC3">
        <w:tc>
          <w:tcPr>
            <w:tcW w:w="2836" w:type="dxa"/>
            <w:vMerge w:val="restart"/>
          </w:tcPr>
          <w:p w:rsidR="00897008" w:rsidRPr="00B90DC3" w:rsidRDefault="00897008" w:rsidP="00B90DC3">
            <w:pPr>
              <w:pStyle w:val="afc"/>
              <w:rPr>
                <w:rFonts w:ascii="Times New Roman" w:hAnsi="Times New Roman" w:cs="Times New Roman"/>
                <w:b/>
                <w:sz w:val="24"/>
                <w:szCs w:val="24"/>
              </w:rPr>
            </w:pPr>
            <w:r w:rsidRPr="00B90DC3">
              <w:rPr>
                <w:rFonts w:ascii="Times New Roman" w:hAnsi="Times New Roman" w:cs="Times New Roman"/>
                <w:b/>
                <w:sz w:val="24"/>
                <w:szCs w:val="24"/>
              </w:rPr>
              <w:t>Предмет</w:t>
            </w:r>
          </w:p>
        </w:tc>
        <w:tc>
          <w:tcPr>
            <w:tcW w:w="11623" w:type="dxa"/>
            <w:gridSpan w:val="10"/>
          </w:tcPr>
          <w:p w:rsidR="00897008" w:rsidRPr="00B90DC3" w:rsidRDefault="00897008" w:rsidP="00B90DC3">
            <w:pPr>
              <w:pStyle w:val="afc"/>
              <w:rPr>
                <w:rFonts w:ascii="Times New Roman" w:hAnsi="Times New Roman" w:cs="Times New Roman"/>
                <w:b/>
                <w:sz w:val="24"/>
                <w:szCs w:val="24"/>
              </w:rPr>
            </w:pPr>
            <w:r w:rsidRPr="00B90DC3">
              <w:rPr>
                <w:rFonts w:ascii="Times New Roman" w:hAnsi="Times New Roman" w:cs="Times New Roman"/>
                <w:b/>
                <w:sz w:val="24"/>
                <w:szCs w:val="24"/>
              </w:rPr>
              <w:t xml:space="preserve">Преодолели минимальный порог из числа </w:t>
            </w:r>
            <w:proofErr w:type="gramStart"/>
            <w:r w:rsidRPr="00B90DC3">
              <w:rPr>
                <w:rFonts w:ascii="Times New Roman" w:hAnsi="Times New Roman" w:cs="Times New Roman"/>
                <w:b/>
                <w:sz w:val="24"/>
                <w:szCs w:val="24"/>
              </w:rPr>
              <w:t>сдававших</w:t>
            </w:r>
            <w:proofErr w:type="gramEnd"/>
            <w:r w:rsidRPr="00B90DC3">
              <w:rPr>
                <w:rFonts w:ascii="Times New Roman" w:hAnsi="Times New Roman" w:cs="Times New Roman"/>
                <w:b/>
                <w:sz w:val="24"/>
                <w:szCs w:val="24"/>
              </w:rPr>
              <w:t xml:space="preserve"> в %</w:t>
            </w:r>
          </w:p>
        </w:tc>
      </w:tr>
      <w:tr w:rsidR="00897008" w:rsidRPr="00B90DC3" w:rsidTr="00B90DC3">
        <w:tc>
          <w:tcPr>
            <w:tcW w:w="2836" w:type="dxa"/>
            <w:vMerge/>
          </w:tcPr>
          <w:p w:rsidR="00897008" w:rsidRPr="00B90DC3" w:rsidRDefault="00897008" w:rsidP="00B90DC3">
            <w:pPr>
              <w:pStyle w:val="afc"/>
              <w:rPr>
                <w:rFonts w:ascii="Times New Roman" w:hAnsi="Times New Roman" w:cs="Times New Roman"/>
                <w:sz w:val="24"/>
                <w:szCs w:val="24"/>
              </w:rPr>
            </w:pPr>
          </w:p>
        </w:tc>
        <w:tc>
          <w:tcPr>
            <w:tcW w:w="2268" w:type="dxa"/>
            <w:gridSpan w:val="2"/>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2015</w:t>
            </w:r>
          </w:p>
        </w:tc>
        <w:tc>
          <w:tcPr>
            <w:tcW w:w="2268" w:type="dxa"/>
            <w:gridSpan w:val="2"/>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2016</w:t>
            </w:r>
          </w:p>
        </w:tc>
        <w:tc>
          <w:tcPr>
            <w:tcW w:w="2268" w:type="dxa"/>
            <w:gridSpan w:val="2"/>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2017</w:t>
            </w:r>
          </w:p>
        </w:tc>
        <w:tc>
          <w:tcPr>
            <w:tcW w:w="2409" w:type="dxa"/>
            <w:gridSpan w:val="2"/>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2018</w:t>
            </w:r>
          </w:p>
        </w:tc>
        <w:tc>
          <w:tcPr>
            <w:tcW w:w="2410" w:type="dxa"/>
            <w:gridSpan w:val="2"/>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2019</w:t>
            </w:r>
          </w:p>
        </w:tc>
      </w:tr>
      <w:tr w:rsidR="00897008" w:rsidRPr="00B90DC3" w:rsidTr="00B90DC3">
        <w:tc>
          <w:tcPr>
            <w:tcW w:w="2836" w:type="dxa"/>
          </w:tcPr>
          <w:p w:rsidR="00897008" w:rsidRPr="00B90DC3" w:rsidRDefault="00897008" w:rsidP="00B90DC3">
            <w:pPr>
              <w:pStyle w:val="afc"/>
              <w:rPr>
                <w:rFonts w:ascii="Times New Roman" w:hAnsi="Times New Roman" w:cs="Times New Roman"/>
                <w:sz w:val="24"/>
                <w:szCs w:val="24"/>
              </w:rPr>
            </w:pPr>
          </w:p>
        </w:tc>
        <w:tc>
          <w:tcPr>
            <w:tcW w:w="106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Кол-во</w:t>
            </w:r>
          </w:p>
        </w:tc>
        <w:tc>
          <w:tcPr>
            <w:tcW w:w="120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2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Кол-во</w:t>
            </w:r>
          </w:p>
        </w:tc>
        <w:tc>
          <w:tcPr>
            <w:tcW w:w="114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6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Кол-во</w:t>
            </w:r>
          </w:p>
        </w:tc>
        <w:tc>
          <w:tcPr>
            <w:tcW w:w="11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09"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Кол-во</w:t>
            </w:r>
          </w:p>
        </w:tc>
        <w:tc>
          <w:tcPr>
            <w:tcW w:w="12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7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Кол-во</w:t>
            </w:r>
          </w:p>
        </w:tc>
        <w:tc>
          <w:tcPr>
            <w:tcW w:w="1134"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r>
      <w:tr w:rsidR="00897008" w:rsidRPr="00B90DC3" w:rsidTr="00B90DC3">
        <w:tc>
          <w:tcPr>
            <w:tcW w:w="283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106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120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2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14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6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11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09"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12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21</w:t>
            </w:r>
          </w:p>
        </w:tc>
        <w:tc>
          <w:tcPr>
            <w:tcW w:w="1134"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897008" w:rsidRPr="00B90DC3" w:rsidTr="00B90DC3">
        <w:tc>
          <w:tcPr>
            <w:tcW w:w="283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 (профиль)</w:t>
            </w:r>
          </w:p>
        </w:tc>
        <w:tc>
          <w:tcPr>
            <w:tcW w:w="106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120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2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114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6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w:t>
            </w:r>
          </w:p>
        </w:tc>
        <w:tc>
          <w:tcPr>
            <w:tcW w:w="11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09"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w:t>
            </w:r>
          </w:p>
        </w:tc>
        <w:tc>
          <w:tcPr>
            <w:tcW w:w="12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1134"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897008" w:rsidRPr="00B90DC3" w:rsidTr="00B90DC3">
        <w:tc>
          <w:tcPr>
            <w:tcW w:w="283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Литература</w:t>
            </w:r>
          </w:p>
        </w:tc>
        <w:tc>
          <w:tcPr>
            <w:tcW w:w="106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0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2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4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6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09"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7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34"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897008" w:rsidRPr="00B90DC3" w:rsidTr="00B90DC3">
        <w:tc>
          <w:tcPr>
            <w:tcW w:w="283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Английский язык</w:t>
            </w:r>
          </w:p>
        </w:tc>
        <w:tc>
          <w:tcPr>
            <w:tcW w:w="106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0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2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4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6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09"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7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w:t>
            </w:r>
          </w:p>
        </w:tc>
        <w:tc>
          <w:tcPr>
            <w:tcW w:w="1134"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897008" w:rsidRPr="00B90DC3" w:rsidTr="00B90DC3">
        <w:tc>
          <w:tcPr>
            <w:tcW w:w="283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Биология </w:t>
            </w:r>
          </w:p>
        </w:tc>
        <w:tc>
          <w:tcPr>
            <w:tcW w:w="106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20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2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w:t>
            </w:r>
          </w:p>
        </w:tc>
        <w:tc>
          <w:tcPr>
            <w:tcW w:w="114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6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09"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2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50</w:t>
            </w:r>
          </w:p>
        </w:tc>
        <w:tc>
          <w:tcPr>
            <w:tcW w:w="127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1134"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897008" w:rsidRPr="00B90DC3" w:rsidTr="00B90DC3">
        <w:tc>
          <w:tcPr>
            <w:tcW w:w="283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Химия</w:t>
            </w:r>
          </w:p>
        </w:tc>
        <w:tc>
          <w:tcPr>
            <w:tcW w:w="106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20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2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w:t>
            </w:r>
          </w:p>
        </w:tc>
        <w:tc>
          <w:tcPr>
            <w:tcW w:w="114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6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09"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2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1134"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897008" w:rsidRPr="00B90DC3" w:rsidTr="00B90DC3">
        <w:tc>
          <w:tcPr>
            <w:tcW w:w="283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Обществознание</w:t>
            </w:r>
          </w:p>
        </w:tc>
        <w:tc>
          <w:tcPr>
            <w:tcW w:w="106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w:t>
            </w:r>
          </w:p>
        </w:tc>
        <w:tc>
          <w:tcPr>
            <w:tcW w:w="120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2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w:t>
            </w:r>
          </w:p>
        </w:tc>
        <w:tc>
          <w:tcPr>
            <w:tcW w:w="114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6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w:t>
            </w:r>
          </w:p>
        </w:tc>
        <w:tc>
          <w:tcPr>
            <w:tcW w:w="11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09"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w:t>
            </w:r>
          </w:p>
        </w:tc>
        <w:tc>
          <w:tcPr>
            <w:tcW w:w="12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1134"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897008" w:rsidRPr="00B90DC3" w:rsidTr="00B90DC3">
        <w:tc>
          <w:tcPr>
            <w:tcW w:w="283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История</w:t>
            </w:r>
          </w:p>
        </w:tc>
        <w:tc>
          <w:tcPr>
            <w:tcW w:w="106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20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2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4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6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09"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7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w:t>
            </w:r>
          </w:p>
        </w:tc>
        <w:tc>
          <w:tcPr>
            <w:tcW w:w="1134"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897008" w:rsidRPr="00B90DC3" w:rsidTr="00B90DC3">
        <w:tc>
          <w:tcPr>
            <w:tcW w:w="283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Информатика и ИКТ</w:t>
            </w:r>
          </w:p>
        </w:tc>
        <w:tc>
          <w:tcPr>
            <w:tcW w:w="106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0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2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4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6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09"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27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34"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r w:rsidR="00897008" w:rsidRPr="00B90DC3" w:rsidTr="00B90DC3">
        <w:tc>
          <w:tcPr>
            <w:tcW w:w="283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Физика</w:t>
            </w:r>
          </w:p>
        </w:tc>
        <w:tc>
          <w:tcPr>
            <w:tcW w:w="106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120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2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114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68"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09"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200"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1134" w:type="dxa"/>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r>
    </w:tbl>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proofErr w:type="gramStart"/>
      <w:r w:rsidRPr="00B90DC3">
        <w:rPr>
          <w:rFonts w:ascii="Times New Roman" w:eastAsia="Times New Roman" w:hAnsi="Times New Roman" w:cs="Times New Roman"/>
          <w:sz w:val="24"/>
          <w:szCs w:val="24"/>
          <w:lang w:eastAsia="ru-RU"/>
        </w:rPr>
        <w:t>Следует отметить, что 100% выпускников сдали ЕГЭ по выбору по предметам: литература (учитель Шагимарданова Р.А.), иностра</w:t>
      </w:r>
      <w:r w:rsidRPr="00B90DC3">
        <w:rPr>
          <w:rFonts w:ascii="Times New Roman" w:eastAsia="Times New Roman" w:hAnsi="Times New Roman" w:cs="Times New Roman"/>
          <w:sz w:val="24"/>
          <w:szCs w:val="24"/>
          <w:lang w:eastAsia="ru-RU"/>
        </w:rPr>
        <w:t>н</w:t>
      </w:r>
      <w:r w:rsidRPr="00B90DC3">
        <w:rPr>
          <w:rFonts w:ascii="Times New Roman" w:eastAsia="Times New Roman" w:hAnsi="Times New Roman" w:cs="Times New Roman"/>
          <w:sz w:val="24"/>
          <w:szCs w:val="24"/>
          <w:lang w:eastAsia="ru-RU"/>
        </w:rPr>
        <w:t>ный язык (учитель Нурханова Л.Д.), химия, биология (учитель Нургалиева Н.А.), история (учитель Смирнов А.В.), информатика, физика (учитель Лысенков А.В.), обществознание (учителя Абсалямова Р.Х.) что говорит о системе работы данных учителей по подготовке в</w:t>
      </w:r>
      <w:r w:rsidRPr="00B90DC3">
        <w:rPr>
          <w:rFonts w:ascii="Times New Roman" w:eastAsia="Times New Roman" w:hAnsi="Times New Roman" w:cs="Times New Roman"/>
          <w:sz w:val="24"/>
          <w:szCs w:val="24"/>
          <w:lang w:eastAsia="ru-RU"/>
        </w:rPr>
        <w:t>ы</w:t>
      </w:r>
      <w:r w:rsidRPr="00B90DC3">
        <w:rPr>
          <w:rFonts w:ascii="Times New Roman" w:eastAsia="Times New Roman" w:hAnsi="Times New Roman" w:cs="Times New Roman"/>
          <w:sz w:val="24"/>
          <w:szCs w:val="24"/>
          <w:lang w:eastAsia="ru-RU"/>
        </w:rPr>
        <w:t>пускников к сдаче ЕГЭ, об осознанном выборе</w:t>
      </w:r>
      <w:proofErr w:type="gramEnd"/>
      <w:r w:rsidRPr="00B90DC3">
        <w:rPr>
          <w:rFonts w:ascii="Times New Roman" w:eastAsia="Times New Roman" w:hAnsi="Times New Roman" w:cs="Times New Roman"/>
          <w:sz w:val="24"/>
          <w:szCs w:val="24"/>
          <w:lang w:eastAsia="ru-RU"/>
        </w:rPr>
        <w:t xml:space="preserve"> предметов выпускниками. Повысился средний балл по предметам по выбору в сравнении с результатами ЕГЭ - 2018 года по предметам: химия Нургалиева Н.А.), русский язык (учитель Шагимарданова Р.А.), математика (Галяутд</w:t>
      </w:r>
      <w:r w:rsidRPr="00B90DC3">
        <w:rPr>
          <w:rFonts w:ascii="Times New Roman" w:eastAsia="Times New Roman" w:hAnsi="Times New Roman" w:cs="Times New Roman"/>
          <w:sz w:val="24"/>
          <w:szCs w:val="24"/>
          <w:lang w:eastAsia="ru-RU"/>
        </w:rPr>
        <w:t>и</w:t>
      </w:r>
      <w:r w:rsidRPr="00B90DC3">
        <w:rPr>
          <w:rFonts w:ascii="Times New Roman" w:eastAsia="Times New Roman" w:hAnsi="Times New Roman" w:cs="Times New Roman"/>
          <w:sz w:val="24"/>
          <w:szCs w:val="24"/>
          <w:lang w:eastAsia="ru-RU"/>
        </w:rPr>
        <w:t xml:space="preserve">нова Г.А.), биология (учитель Нургалиева Н.А.), физика (Лысенков А.В.) </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p>
    <w:p w:rsidR="00897008" w:rsidRPr="00B90DC3" w:rsidRDefault="00897008" w:rsidP="00897008">
      <w:pPr>
        <w:ind w:firstLine="567"/>
        <w:jc w:val="center"/>
        <w:rPr>
          <w:rFonts w:ascii="Times New Roman" w:hAnsi="Times New Roman" w:cs="Times New Roman"/>
          <w:b/>
          <w:sz w:val="24"/>
          <w:szCs w:val="24"/>
        </w:rPr>
      </w:pPr>
      <w:r w:rsidRPr="00B90DC3">
        <w:rPr>
          <w:rFonts w:ascii="Times New Roman" w:hAnsi="Times New Roman" w:cs="Times New Roman"/>
          <w:b/>
          <w:sz w:val="24"/>
          <w:szCs w:val="24"/>
        </w:rPr>
        <w:lastRenderedPageBreak/>
        <w:t>Сравнительные результаты ЕГЭ учащихся МБОУ «Бетькинская СОШ» за 3 года</w:t>
      </w:r>
    </w:p>
    <w:p w:rsidR="00897008" w:rsidRPr="00B90DC3" w:rsidRDefault="00897008" w:rsidP="00897008">
      <w:pPr>
        <w:rPr>
          <w:rFonts w:ascii="Times New Roman" w:hAnsi="Times New Roman" w:cs="Times New Roman"/>
          <w:b/>
          <w:sz w:val="24"/>
          <w:szCs w:val="24"/>
        </w:rPr>
      </w:pPr>
      <w:r w:rsidRPr="00B90DC3">
        <w:rPr>
          <w:rFonts w:ascii="Times New Roman" w:hAnsi="Times New Roman" w:cs="Times New Roman"/>
          <w:sz w:val="24"/>
          <w:szCs w:val="24"/>
        </w:rPr>
        <w:t>Результаты ЕГЭ по русскому языку</w:t>
      </w:r>
    </w:p>
    <w:tbl>
      <w:tblPr>
        <w:tblStyle w:val="100"/>
        <w:tblW w:w="0" w:type="auto"/>
        <w:tblLook w:val="04A0" w:firstRow="1" w:lastRow="0" w:firstColumn="1" w:lastColumn="0" w:noHBand="0" w:noVBand="1"/>
      </w:tblPr>
      <w:tblGrid>
        <w:gridCol w:w="1907"/>
        <w:gridCol w:w="2737"/>
        <w:gridCol w:w="2127"/>
        <w:gridCol w:w="2126"/>
        <w:gridCol w:w="1843"/>
        <w:gridCol w:w="1984"/>
        <w:gridCol w:w="1778"/>
      </w:tblGrid>
      <w:tr w:rsidR="00897008" w:rsidRPr="00B90DC3" w:rsidTr="00B90DC3">
        <w:trPr>
          <w:trHeight w:val="408"/>
        </w:trPr>
        <w:tc>
          <w:tcPr>
            <w:tcW w:w="190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Год</w:t>
            </w:r>
          </w:p>
        </w:tc>
        <w:tc>
          <w:tcPr>
            <w:tcW w:w="273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 xml:space="preserve">Количество </w:t>
            </w:r>
            <w:proofErr w:type="gramStart"/>
            <w:r w:rsidRPr="00B90DC3">
              <w:rPr>
                <w:rFonts w:ascii="Times New Roman" w:hAnsi="Times New Roman" w:cs="Times New Roman"/>
                <w:sz w:val="24"/>
                <w:szCs w:val="24"/>
              </w:rPr>
              <w:t>сдававших</w:t>
            </w:r>
            <w:proofErr w:type="gramEnd"/>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Ср</w:t>
            </w:r>
            <w:proofErr w:type="gramStart"/>
            <w:r w:rsidRPr="00B90DC3">
              <w:rPr>
                <w:rFonts w:ascii="Times New Roman" w:hAnsi="Times New Roman" w:cs="Times New Roman"/>
                <w:sz w:val="24"/>
                <w:szCs w:val="24"/>
              </w:rPr>
              <w:t>.б</w:t>
            </w:r>
            <w:proofErr w:type="gramEnd"/>
            <w:r w:rsidRPr="00B90DC3">
              <w:rPr>
                <w:rFonts w:ascii="Times New Roman" w:hAnsi="Times New Roman" w:cs="Times New Roman"/>
                <w:sz w:val="24"/>
                <w:szCs w:val="24"/>
              </w:rPr>
              <w:t>алл</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Самый высокий балл</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район</w:t>
            </w:r>
          </w:p>
        </w:tc>
        <w:tc>
          <w:tcPr>
            <w:tcW w:w="1984"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РТ</w:t>
            </w:r>
          </w:p>
        </w:tc>
        <w:tc>
          <w:tcPr>
            <w:tcW w:w="177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РФ</w:t>
            </w:r>
          </w:p>
        </w:tc>
      </w:tr>
      <w:tr w:rsidR="00897008" w:rsidRPr="00B90DC3" w:rsidTr="00B90DC3">
        <w:trPr>
          <w:trHeight w:val="263"/>
        </w:trPr>
        <w:tc>
          <w:tcPr>
            <w:tcW w:w="190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2017</w:t>
            </w:r>
          </w:p>
        </w:tc>
        <w:tc>
          <w:tcPr>
            <w:tcW w:w="273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73,5</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88</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71,02</w:t>
            </w:r>
          </w:p>
        </w:tc>
        <w:tc>
          <w:tcPr>
            <w:tcW w:w="1984"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72,5</w:t>
            </w:r>
          </w:p>
        </w:tc>
        <w:tc>
          <w:tcPr>
            <w:tcW w:w="1778"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263"/>
        </w:trPr>
        <w:tc>
          <w:tcPr>
            <w:tcW w:w="190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2018</w:t>
            </w:r>
          </w:p>
        </w:tc>
        <w:tc>
          <w:tcPr>
            <w:tcW w:w="273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72,17</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89</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74,20</w:t>
            </w:r>
          </w:p>
        </w:tc>
        <w:tc>
          <w:tcPr>
            <w:tcW w:w="1984"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74,53</w:t>
            </w:r>
          </w:p>
        </w:tc>
        <w:tc>
          <w:tcPr>
            <w:tcW w:w="1778"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277"/>
        </w:trPr>
        <w:tc>
          <w:tcPr>
            <w:tcW w:w="190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2019</w:t>
            </w:r>
          </w:p>
        </w:tc>
        <w:tc>
          <w:tcPr>
            <w:tcW w:w="273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21</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80</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96</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73,6</w:t>
            </w:r>
          </w:p>
        </w:tc>
        <w:tc>
          <w:tcPr>
            <w:tcW w:w="1984"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74,2</w:t>
            </w:r>
          </w:p>
        </w:tc>
        <w:tc>
          <w:tcPr>
            <w:tcW w:w="177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69,5</w:t>
            </w:r>
          </w:p>
        </w:tc>
      </w:tr>
    </w:tbl>
    <w:p w:rsidR="00897008" w:rsidRPr="00B90DC3" w:rsidRDefault="00897008" w:rsidP="00897008">
      <w:pPr>
        <w:rPr>
          <w:rFonts w:ascii="Times New Roman" w:hAnsi="Times New Roman" w:cs="Times New Roman"/>
          <w:sz w:val="24"/>
          <w:szCs w:val="24"/>
        </w:rPr>
      </w:pPr>
      <w:r w:rsidRPr="00B90DC3">
        <w:rPr>
          <w:rFonts w:ascii="Times New Roman" w:hAnsi="Times New Roman" w:cs="Times New Roman"/>
          <w:sz w:val="24"/>
          <w:szCs w:val="24"/>
        </w:rPr>
        <w:t>Результаты ЕГЭ по математике</w:t>
      </w:r>
    </w:p>
    <w:tbl>
      <w:tblPr>
        <w:tblStyle w:val="100"/>
        <w:tblW w:w="14425" w:type="dxa"/>
        <w:tblLook w:val="04A0" w:firstRow="1" w:lastRow="0" w:firstColumn="1" w:lastColumn="0" w:noHBand="0" w:noVBand="1"/>
      </w:tblPr>
      <w:tblGrid>
        <w:gridCol w:w="1968"/>
        <w:gridCol w:w="2676"/>
        <w:gridCol w:w="2127"/>
        <w:gridCol w:w="2126"/>
        <w:gridCol w:w="1843"/>
        <w:gridCol w:w="1987"/>
        <w:gridCol w:w="1698"/>
      </w:tblGrid>
      <w:tr w:rsidR="00897008" w:rsidRPr="00B90DC3" w:rsidTr="00B90DC3">
        <w:trPr>
          <w:trHeight w:val="532"/>
        </w:trPr>
        <w:tc>
          <w:tcPr>
            <w:tcW w:w="196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Год</w:t>
            </w:r>
          </w:p>
        </w:tc>
        <w:tc>
          <w:tcPr>
            <w:tcW w:w="267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 xml:space="preserve">Количество </w:t>
            </w:r>
            <w:proofErr w:type="gramStart"/>
            <w:r w:rsidRPr="00B90DC3">
              <w:rPr>
                <w:rFonts w:ascii="Times New Roman" w:hAnsi="Times New Roman" w:cs="Times New Roman"/>
                <w:sz w:val="24"/>
                <w:szCs w:val="24"/>
              </w:rPr>
              <w:t>сдававших</w:t>
            </w:r>
            <w:proofErr w:type="gramEnd"/>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Ср</w:t>
            </w:r>
            <w:proofErr w:type="gramStart"/>
            <w:r w:rsidRPr="00B90DC3">
              <w:rPr>
                <w:rFonts w:ascii="Times New Roman" w:hAnsi="Times New Roman" w:cs="Times New Roman"/>
                <w:sz w:val="24"/>
                <w:szCs w:val="24"/>
              </w:rPr>
              <w:t>.б</w:t>
            </w:r>
            <w:proofErr w:type="gramEnd"/>
            <w:r w:rsidRPr="00B90DC3">
              <w:rPr>
                <w:rFonts w:ascii="Times New Roman" w:hAnsi="Times New Roman" w:cs="Times New Roman"/>
                <w:sz w:val="24"/>
                <w:szCs w:val="24"/>
              </w:rPr>
              <w:t>алл</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Самый высокий балл</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район</w:t>
            </w:r>
          </w:p>
        </w:tc>
        <w:tc>
          <w:tcPr>
            <w:tcW w:w="198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РТ</w:t>
            </w:r>
          </w:p>
        </w:tc>
        <w:tc>
          <w:tcPr>
            <w:tcW w:w="169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РФ</w:t>
            </w:r>
          </w:p>
        </w:tc>
      </w:tr>
      <w:tr w:rsidR="00897008" w:rsidRPr="00B90DC3" w:rsidTr="00B90DC3">
        <w:trPr>
          <w:trHeight w:val="270"/>
        </w:trPr>
        <w:tc>
          <w:tcPr>
            <w:tcW w:w="196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2017 (база)</w:t>
            </w:r>
          </w:p>
        </w:tc>
        <w:tc>
          <w:tcPr>
            <w:tcW w:w="267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4,62</w:t>
            </w:r>
          </w:p>
        </w:tc>
        <w:tc>
          <w:tcPr>
            <w:tcW w:w="198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4,50</w:t>
            </w:r>
          </w:p>
        </w:tc>
        <w:tc>
          <w:tcPr>
            <w:tcW w:w="1698"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270"/>
        </w:trPr>
        <w:tc>
          <w:tcPr>
            <w:tcW w:w="196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2017 (профиль)</w:t>
            </w:r>
          </w:p>
        </w:tc>
        <w:tc>
          <w:tcPr>
            <w:tcW w:w="267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63,75</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70</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52,83</w:t>
            </w:r>
          </w:p>
        </w:tc>
        <w:tc>
          <w:tcPr>
            <w:tcW w:w="198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55,19</w:t>
            </w:r>
          </w:p>
        </w:tc>
        <w:tc>
          <w:tcPr>
            <w:tcW w:w="1698"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270"/>
        </w:trPr>
        <w:tc>
          <w:tcPr>
            <w:tcW w:w="196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2018 (база)</w:t>
            </w:r>
          </w:p>
        </w:tc>
        <w:tc>
          <w:tcPr>
            <w:tcW w:w="267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4,5</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4,6</w:t>
            </w:r>
          </w:p>
        </w:tc>
        <w:tc>
          <w:tcPr>
            <w:tcW w:w="198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4,4</w:t>
            </w:r>
          </w:p>
        </w:tc>
        <w:tc>
          <w:tcPr>
            <w:tcW w:w="169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4,29</w:t>
            </w:r>
          </w:p>
        </w:tc>
      </w:tr>
      <w:tr w:rsidR="00897008" w:rsidRPr="00B90DC3" w:rsidTr="00B90DC3">
        <w:trPr>
          <w:trHeight w:val="285"/>
        </w:trPr>
        <w:tc>
          <w:tcPr>
            <w:tcW w:w="196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2018 (профиль)</w:t>
            </w:r>
          </w:p>
        </w:tc>
        <w:tc>
          <w:tcPr>
            <w:tcW w:w="267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54</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70</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58,54</w:t>
            </w:r>
          </w:p>
        </w:tc>
        <w:tc>
          <w:tcPr>
            <w:tcW w:w="198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57,59</w:t>
            </w:r>
          </w:p>
        </w:tc>
        <w:tc>
          <w:tcPr>
            <w:tcW w:w="169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49,8</w:t>
            </w:r>
          </w:p>
        </w:tc>
      </w:tr>
      <w:tr w:rsidR="00897008" w:rsidRPr="00B90DC3" w:rsidTr="00B90DC3">
        <w:trPr>
          <w:trHeight w:val="285"/>
        </w:trPr>
        <w:tc>
          <w:tcPr>
            <w:tcW w:w="196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2019 (база)</w:t>
            </w:r>
          </w:p>
        </w:tc>
        <w:tc>
          <w:tcPr>
            <w:tcW w:w="267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10</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4,5</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4,6</w:t>
            </w:r>
          </w:p>
        </w:tc>
        <w:tc>
          <w:tcPr>
            <w:tcW w:w="198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4,48</w:t>
            </w:r>
          </w:p>
        </w:tc>
        <w:tc>
          <w:tcPr>
            <w:tcW w:w="169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4,1</w:t>
            </w:r>
          </w:p>
        </w:tc>
      </w:tr>
      <w:tr w:rsidR="00897008" w:rsidRPr="00B90DC3" w:rsidTr="00B90DC3">
        <w:trPr>
          <w:trHeight w:val="285"/>
        </w:trPr>
        <w:tc>
          <w:tcPr>
            <w:tcW w:w="196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2019 (профиль)</w:t>
            </w:r>
          </w:p>
        </w:tc>
        <w:tc>
          <w:tcPr>
            <w:tcW w:w="267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11</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68</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84</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62,4</w:t>
            </w:r>
          </w:p>
        </w:tc>
        <w:tc>
          <w:tcPr>
            <w:tcW w:w="198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63,9</w:t>
            </w:r>
          </w:p>
        </w:tc>
        <w:tc>
          <w:tcPr>
            <w:tcW w:w="169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56,5</w:t>
            </w:r>
          </w:p>
        </w:tc>
      </w:tr>
    </w:tbl>
    <w:p w:rsidR="00897008" w:rsidRPr="00B90DC3" w:rsidRDefault="00897008" w:rsidP="00897008">
      <w:pPr>
        <w:rPr>
          <w:rFonts w:ascii="Times New Roman" w:hAnsi="Times New Roman" w:cs="Times New Roman"/>
          <w:sz w:val="24"/>
          <w:szCs w:val="24"/>
        </w:rPr>
      </w:pPr>
      <w:r w:rsidRPr="00B90DC3">
        <w:rPr>
          <w:rFonts w:ascii="Times New Roman" w:hAnsi="Times New Roman" w:cs="Times New Roman"/>
          <w:sz w:val="24"/>
          <w:szCs w:val="24"/>
        </w:rPr>
        <w:t>Результаты ЕГЭ по физике</w:t>
      </w:r>
    </w:p>
    <w:tbl>
      <w:tblPr>
        <w:tblStyle w:val="100"/>
        <w:tblW w:w="14425" w:type="dxa"/>
        <w:tblLook w:val="04A0" w:firstRow="1" w:lastRow="0" w:firstColumn="1" w:lastColumn="0" w:noHBand="0" w:noVBand="1"/>
      </w:tblPr>
      <w:tblGrid>
        <w:gridCol w:w="1938"/>
        <w:gridCol w:w="2706"/>
        <w:gridCol w:w="2127"/>
        <w:gridCol w:w="2126"/>
        <w:gridCol w:w="1843"/>
        <w:gridCol w:w="1953"/>
        <w:gridCol w:w="1732"/>
      </w:tblGrid>
      <w:tr w:rsidR="00897008" w:rsidRPr="00B90DC3" w:rsidTr="00B90DC3">
        <w:trPr>
          <w:trHeight w:val="604"/>
        </w:trPr>
        <w:tc>
          <w:tcPr>
            <w:tcW w:w="193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Год</w:t>
            </w:r>
          </w:p>
        </w:tc>
        <w:tc>
          <w:tcPr>
            <w:tcW w:w="270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 xml:space="preserve">Количество </w:t>
            </w:r>
            <w:proofErr w:type="gramStart"/>
            <w:r w:rsidRPr="00B90DC3">
              <w:rPr>
                <w:rFonts w:ascii="Times New Roman" w:hAnsi="Times New Roman" w:cs="Times New Roman"/>
                <w:sz w:val="24"/>
                <w:szCs w:val="24"/>
              </w:rPr>
              <w:t>сдававших</w:t>
            </w:r>
            <w:proofErr w:type="gramEnd"/>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Ср</w:t>
            </w:r>
            <w:proofErr w:type="gramStart"/>
            <w:r w:rsidRPr="00B90DC3">
              <w:rPr>
                <w:rFonts w:ascii="Times New Roman" w:hAnsi="Times New Roman" w:cs="Times New Roman"/>
                <w:sz w:val="24"/>
                <w:szCs w:val="24"/>
              </w:rPr>
              <w:t>.б</w:t>
            </w:r>
            <w:proofErr w:type="gramEnd"/>
            <w:r w:rsidRPr="00B90DC3">
              <w:rPr>
                <w:rFonts w:ascii="Times New Roman" w:hAnsi="Times New Roman" w:cs="Times New Roman"/>
                <w:sz w:val="24"/>
                <w:szCs w:val="24"/>
              </w:rPr>
              <w:t>алл</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Самый высокий балл</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район</w:t>
            </w:r>
          </w:p>
        </w:tc>
        <w:tc>
          <w:tcPr>
            <w:tcW w:w="195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РТ</w:t>
            </w:r>
          </w:p>
        </w:tc>
        <w:tc>
          <w:tcPr>
            <w:tcW w:w="173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РФ</w:t>
            </w:r>
          </w:p>
        </w:tc>
      </w:tr>
      <w:tr w:rsidR="00897008" w:rsidRPr="00B90DC3" w:rsidTr="00B90DC3">
        <w:trPr>
          <w:trHeight w:val="278"/>
        </w:trPr>
        <w:tc>
          <w:tcPr>
            <w:tcW w:w="193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2017</w:t>
            </w:r>
          </w:p>
        </w:tc>
        <w:tc>
          <w:tcPr>
            <w:tcW w:w="270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1</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53,00</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53,00</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54,42</w:t>
            </w:r>
          </w:p>
        </w:tc>
        <w:tc>
          <w:tcPr>
            <w:tcW w:w="195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56,70</w:t>
            </w:r>
          </w:p>
        </w:tc>
        <w:tc>
          <w:tcPr>
            <w:tcW w:w="1732"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264"/>
        </w:trPr>
        <w:tc>
          <w:tcPr>
            <w:tcW w:w="193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2018</w:t>
            </w:r>
          </w:p>
        </w:tc>
        <w:tc>
          <w:tcPr>
            <w:tcW w:w="270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1</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40</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40</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51,2</w:t>
            </w:r>
          </w:p>
        </w:tc>
        <w:tc>
          <w:tcPr>
            <w:tcW w:w="195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57,2</w:t>
            </w:r>
          </w:p>
        </w:tc>
        <w:tc>
          <w:tcPr>
            <w:tcW w:w="1732"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278"/>
        </w:trPr>
        <w:tc>
          <w:tcPr>
            <w:tcW w:w="1938"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2019</w:t>
            </w:r>
          </w:p>
        </w:tc>
        <w:tc>
          <w:tcPr>
            <w:tcW w:w="270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72</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86</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57</w:t>
            </w:r>
          </w:p>
        </w:tc>
        <w:tc>
          <w:tcPr>
            <w:tcW w:w="195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60,31</w:t>
            </w:r>
          </w:p>
        </w:tc>
        <w:tc>
          <w:tcPr>
            <w:tcW w:w="173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54,4</w:t>
            </w:r>
          </w:p>
        </w:tc>
      </w:tr>
    </w:tbl>
    <w:p w:rsidR="00897008" w:rsidRPr="00B90DC3" w:rsidRDefault="00897008" w:rsidP="00897008">
      <w:pPr>
        <w:rPr>
          <w:rFonts w:ascii="Times New Roman" w:hAnsi="Times New Roman" w:cs="Times New Roman"/>
          <w:sz w:val="24"/>
          <w:szCs w:val="24"/>
        </w:rPr>
      </w:pPr>
      <w:r w:rsidRPr="00B90DC3">
        <w:rPr>
          <w:rFonts w:ascii="Times New Roman" w:hAnsi="Times New Roman" w:cs="Times New Roman"/>
          <w:sz w:val="24"/>
          <w:szCs w:val="24"/>
        </w:rPr>
        <w:t>Результаты ЕГЭ по биологии</w:t>
      </w:r>
    </w:p>
    <w:tbl>
      <w:tblPr>
        <w:tblStyle w:val="100"/>
        <w:tblW w:w="0" w:type="auto"/>
        <w:tblLook w:val="04A0" w:firstRow="1" w:lastRow="0" w:firstColumn="1" w:lastColumn="0" w:noHBand="0" w:noVBand="1"/>
      </w:tblPr>
      <w:tblGrid>
        <w:gridCol w:w="1951"/>
        <w:gridCol w:w="2693"/>
        <w:gridCol w:w="2127"/>
        <w:gridCol w:w="2126"/>
        <w:gridCol w:w="1843"/>
        <w:gridCol w:w="1842"/>
        <w:gridCol w:w="1920"/>
      </w:tblGrid>
      <w:tr w:rsidR="00897008" w:rsidRPr="00B90DC3" w:rsidTr="00B90DC3">
        <w:trPr>
          <w:trHeight w:val="375"/>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Год</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 xml:space="preserve">Количество </w:t>
            </w:r>
            <w:proofErr w:type="gramStart"/>
            <w:r w:rsidRPr="00B90DC3">
              <w:rPr>
                <w:rFonts w:ascii="Times New Roman" w:hAnsi="Times New Roman" w:cs="Times New Roman"/>
                <w:sz w:val="24"/>
                <w:szCs w:val="24"/>
              </w:rPr>
              <w:t>сдававших</w:t>
            </w:r>
            <w:proofErr w:type="gramEnd"/>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Ср</w:t>
            </w:r>
            <w:proofErr w:type="gramStart"/>
            <w:r w:rsidRPr="00B90DC3">
              <w:rPr>
                <w:rFonts w:ascii="Times New Roman" w:hAnsi="Times New Roman" w:cs="Times New Roman"/>
                <w:sz w:val="24"/>
                <w:szCs w:val="24"/>
              </w:rPr>
              <w:t>.б</w:t>
            </w:r>
            <w:proofErr w:type="gramEnd"/>
            <w:r w:rsidRPr="00B90DC3">
              <w:rPr>
                <w:rFonts w:ascii="Times New Roman" w:hAnsi="Times New Roman" w:cs="Times New Roman"/>
                <w:sz w:val="24"/>
                <w:szCs w:val="24"/>
              </w:rPr>
              <w:t>алл</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Самый высокий балл</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район</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РТ</w:t>
            </w:r>
          </w:p>
        </w:tc>
        <w:tc>
          <w:tcPr>
            <w:tcW w:w="1920"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РФ</w:t>
            </w:r>
          </w:p>
        </w:tc>
      </w:tr>
      <w:tr w:rsidR="00897008" w:rsidRPr="00B90DC3" w:rsidTr="00B90DC3">
        <w:trPr>
          <w:trHeight w:val="256"/>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2017</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1</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65,00</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65,00</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56,00</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59,18</w:t>
            </w:r>
          </w:p>
        </w:tc>
        <w:tc>
          <w:tcPr>
            <w:tcW w:w="1920"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256"/>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2018</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1</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32</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48</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51,49</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58,29</w:t>
            </w:r>
          </w:p>
        </w:tc>
        <w:tc>
          <w:tcPr>
            <w:tcW w:w="1920"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64"/>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2019</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70</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91</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64,4</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58,5</w:t>
            </w:r>
          </w:p>
        </w:tc>
        <w:tc>
          <w:tcPr>
            <w:tcW w:w="1920"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52,2</w:t>
            </w:r>
          </w:p>
        </w:tc>
      </w:tr>
    </w:tbl>
    <w:p w:rsidR="00897008" w:rsidRPr="00B90DC3" w:rsidRDefault="00897008" w:rsidP="00897008">
      <w:pPr>
        <w:rPr>
          <w:rFonts w:ascii="Times New Roman" w:hAnsi="Times New Roman" w:cs="Times New Roman"/>
          <w:sz w:val="24"/>
          <w:szCs w:val="24"/>
        </w:rPr>
      </w:pPr>
      <w:r w:rsidRPr="00B90DC3">
        <w:rPr>
          <w:rFonts w:ascii="Times New Roman" w:hAnsi="Times New Roman" w:cs="Times New Roman"/>
          <w:sz w:val="24"/>
          <w:szCs w:val="24"/>
        </w:rPr>
        <w:t>Результаты ЕГЭ по химии</w:t>
      </w:r>
    </w:p>
    <w:tbl>
      <w:tblPr>
        <w:tblStyle w:val="100"/>
        <w:tblW w:w="0" w:type="auto"/>
        <w:tblLook w:val="04A0" w:firstRow="1" w:lastRow="0" w:firstColumn="1" w:lastColumn="0" w:noHBand="0" w:noVBand="1"/>
      </w:tblPr>
      <w:tblGrid>
        <w:gridCol w:w="1951"/>
        <w:gridCol w:w="2693"/>
        <w:gridCol w:w="2127"/>
        <w:gridCol w:w="2126"/>
        <w:gridCol w:w="1843"/>
        <w:gridCol w:w="1842"/>
        <w:gridCol w:w="1843"/>
      </w:tblGrid>
      <w:tr w:rsidR="00897008" w:rsidRPr="00B90DC3" w:rsidTr="00B90DC3">
        <w:trPr>
          <w:trHeight w:val="487"/>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lastRenderedPageBreak/>
              <w:t>Год</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 xml:space="preserve">Количество </w:t>
            </w:r>
            <w:proofErr w:type="gramStart"/>
            <w:r w:rsidRPr="00B90DC3">
              <w:rPr>
                <w:rFonts w:ascii="Times New Roman" w:hAnsi="Times New Roman" w:cs="Times New Roman"/>
                <w:sz w:val="24"/>
                <w:szCs w:val="24"/>
              </w:rPr>
              <w:t>сдававших</w:t>
            </w:r>
            <w:proofErr w:type="gramEnd"/>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Ср</w:t>
            </w:r>
            <w:proofErr w:type="gramStart"/>
            <w:r w:rsidRPr="00B90DC3">
              <w:rPr>
                <w:rFonts w:ascii="Times New Roman" w:hAnsi="Times New Roman" w:cs="Times New Roman"/>
                <w:sz w:val="24"/>
                <w:szCs w:val="24"/>
              </w:rPr>
              <w:t>.б</w:t>
            </w:r>
            <w:proofErr w:type="gramEnd"/>
            <w:r w:rsidRPr="00B90DC3">
              <w:rPr>
                <w:rFonts w:ascii="Times New Roman" w:hAnsi="Times New Roman" w:cs="Times New Roman"/>
                <w:sz w:val="24"/>
                <w:szCs w:val="24"/>
              </w:rPr>
              <w:t>алл</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Самый высокий балл</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район</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РТ</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РФ</w:t>
            </w:r>
          </w:p>
        </w:tc>
      </w:tr>
      <w:tr w:rsidR="00897008" w:rsidRPr="00B90DC3" w:rsidTr="00B90DC3">
        <w:trPr>
          <w:trHeight w:val="249"/>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2017</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1</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74</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74</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56,55</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63,19</w:t>
            </w:r>
          </w:p>
        </w:tc>
        <w:tc>
          <w:tcPr>
            <w:tcW w:w="1843"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249"/>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2018</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1</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42</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42</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54,54</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64,63</w:t>
            </w:r>
          </w:p>
        </w:tc>
        <w:tc>
          <w:tcPr>
            <w:tcW w:w="1843"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262"/>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2019</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76</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95</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67,4</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64,9</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56,7</w:t>
            </w:r>
          </w:p>
        </w:tc>
      </w:tr>
    </w:tbl>
    <w:p w:rsidR="00897008" w:rsidRPr="00B90DC3" w:rsidRDefault="00897008" w:rsidP="00897008">
      <w:pPr>
        <w:rPr>
          <w:rFonts w:ascii="Times New Roman" w:hAnsi="Times New Roman" w:cs="Times New Roman"/>
          <w:sz w:val="24"/>
          <w:szCs w:val="24"/>
        </w:rPr>
      </w:pPr>
      <w:r w:rsidRPr="00B90DC3">
        <w:rPr>
          <w:rFonts w:ascii="Times New Roman" w:hAnsi="Times New Roman" w:cs="Times New Roman"/>
          <w:sz w:val="24"/>
          <w:szCs w:val="24"/>
        </w:rPr>
        <w:t>Результаты ЕГЭ по истории</w:t>
      </w:r>
    </w:p>
    <w:tbl>
      <w:tblPr>
        <w:tblStyle w:val="100"/>
        <w:tblW w:w="0" w:type="auto"/>
        <w:tblLook w:val="04A0" w:firstRow="1" w:lastRow="0" w:firstColumn="1" w:lastColumn="0" w:noHBand="0" w:noVBand="1"/>
      </w:tblPr>
      <w:tblGrid>
        <w:gridCol w:w="1951"/>
        <w:gridCol w:w="2693"/>
        <w:gridCol w:w="2127"/>
        <w:gridCol w:w="2126"/>
        <w:gridCol w:w="1843"/>
        <w:gridCol w:w="1842"/>
        <w:gridCol w:w="1843"/>
      </w:tblGrid>
      <w:tr w:rsidR="00897008" w:rsidRPr="00B90DC3" w:rsidTr="00B90DC3">
        <w:trPr>
          <w:trHeight w:val="365"/>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Год</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 xml:space="preserve">Количество </w:t>
            </w:r>
            <w:proofErr w:type="gramStart"/>
            <w:r w:rsidRPr="00B90DC3">
              <w:rPr>
                <w:rFonts w:ascii="Times New Roman" w:hAnsi="Times New Roman" w:cs="Times New Roman"/>
                <w:sz w:val="24"/>
                <w:szCs w:val="24"/>
              </w:rPr>
              <w:t>сдававших</w:t>
            </w:r>
            <w:proofErr w:type="gramEnd"/>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Ср</w:t>
            </w:r>
            <w:proofErr w:type="gramStart"/>
            <w:r w:rsidRPr="00B90DC3">
              <w:rPr>
                <w:rFonts w:ascii="Times New Roman" w:hAnsi="Times New Roman" w:cs="Times New Roman"/>
                <w:sz w:val="24"/>
                <w:szCs w:val="24"/>
              </w:rPr>
              <w:t>.б</w:t>
            </w:r>
            <w:proofErr w:type="gramEnd"/>
            <w:r w:rsidRPr="00B90DC3">
              <w:rPr>
                <w:rFonts w:ascii="Times New Roman" w:hAnsi="Times New Roman" w:cs="Times New Roman"/>
                <w:sz w:val="24"/>
                <w:szCs w:val="24"/>
              </w:rPr>
              <w:t>алл</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Самый высокий балл</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район</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РТ</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РФ</w:t>
            </w:r>
          </w:p>
        </w:tc>
      </w:tr>
      <w:tr w:rsidR="00897008" w:rsidRPr="00B90DC3" w:rsidTr="00B90DC3">
        <w:trPr>
          <w:trHeight w:val="315"/>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2016</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1</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50</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50</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55,5</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57,27</w:t>
            </w:r>
          </w:p>
        </w:tc>
        <w:tc>
          <w:tcPr>
            <w:tcW w:w="1843"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315"/>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2019</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74</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84</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64,2</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59,3</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55,3</w:t>
            </w:r>
          </w:p>
        </w:tc>
      </w:tr>
    </w:tbl>
    <w:p w:rsidR="00897008" w:rsidRPr="00B90DC3" w:rsidRDefault="00897008" w:rsidP="00897008">
      <w:pPr>
        <w:rPr>
          <w:rFonts w:ascii="Times New Roman" w:hAnsi="Times New Roman" w:cs="Times New Roman"/>
          <w:sz w:val="24"/>
          <w:szCs w:val="24"/>
        </w:rPr>
      </w:pPr>
      <w:r w:rsidRPr="00B90DC3">
        <w:rPr>
          <w:rFonts w:ascii="Times New Roman" w:hAnsi="Times New Roman" w:cs="Times New Roman"/>
          <w:sz w:val="24"/>
          <w:szCs w:val="24"/>
        </w:rPr>
        <w:t>Результаты ЕГЭ по обществознанию</w:t>
      </w:r>
    </w:p>
    <w:tbl>
      <w:tblPr>
        <w:tblStyle w:val="100"/>
        <w:tblW w:w="14425" w:type="dxa"/>
        <w:tblLook w:val="04A0" w:firstRow="1" w:lastRow="0" w:firstColumn="1" w:lastColumn="0" w:noHBand="0" w:noVBand="1"/>
      </w:tblPr>
      <w:tblGrid>
        <w:gridCol w:w="1951"/>
        <w:gridCol w:w="2693"/>
        <w:gridCol w:w="2127"/>
        <w:gridCol w:w="2126"/>
        <w:gridCol w:w="1843"/>
        <w:gridCol w:w="1842"/>
        <w:gridCol w:w="1843"/>
      </w:tblGrid>
      <w:tr w:rsidR="00897008" w:rsidRPr="00B90DC3" w:rsidTr="00B90DC3">
        <w:trPr>
          <w:trHeight w:val="265"/>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Год</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 xml:space="preserve">Количество </w:t>
            </w:r>
            <w:proofErr w:type="gramStart"/>
            <w:r w:rsidRPr="00B90DC3">
              <w:rPr>
                <w:rFonts w:ascii="Times New Roman" w:hAnsi="Times New Roman" w:cs="Times New Roman"/>
                <w:sz w:val="24"/>
                <w:szCs w:val="24"/>
              </w:rPr>
              <w:t>сдававших</w:t>
            </w:r>
            <w:proofErr w:type="gramEnd"/>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Ср</w:t>
            </w:r>
            <w:proofErr w:type="gramStart"/>
            <w:r w:rsidRPr="00B90DC3">
              <w:rPr>
                <w:rFonts w:ascii="Times New Roman" w:hAnsi="Times New Roman" w:cs="Times New Roman"/>
                <w:sz w:val="24"/>
                <w:szCs w:val="24"/>
              </w:rPr>
              <w:t>.б</w:t>
            </w:r>
            <w:proofErr w:type="gramEnd"/>
            <w:r w:rsidRPr="00B90DC3">
              <w:rPr>
                <w:rFonts w:ascii="Times New Roman" w:hAnsi="Times New Roman" w:cs="Times New Roman"/>
                <w:sz w:val="24"/>
                <w:szCs w:val="24"/>
              </w:rPr>
              <w:t>алл</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Самый высокий балл</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район</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РТ</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РФ</w:t>
            </w:r>
          </w:p>
        </w:tc>
      </w:tr>
      <w:tr w:rsidR="00897008" w:rsidRPr="00B90DC3" w:rsidTr="00B90DC3">
        <w:trPr>
          <w:trHeight w:val="252"/>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2017</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4</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67,25</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78</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58,1</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60,73</w:t>
            </w:r>
          </w:p>
        </w:tc>
        <w:tc>
          <w:tcPr>
            <w:tcW w:w="1843"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252"/>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2018</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3</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75</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83</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61,88</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62,67</w:t>
            </w:r>
          </w:p>
        </w:tc>
        <w:tc>
          <w:tcPr>
            <w:tcW w:w="1843" w:type="dxa"/>
          </w:tcPr>
          <w:p w:rsidR="00897008" w:rsidRPr="00B90DC3" w:rsidRDefault="00897008" w:rsidP="00B90DC3">
            <w:pPr>
              <w:rPr>
                <w:rFonts w:ascii="Times New Roman" w:hAnsi="Times New Roman" w:cs="Times New Roman"/>
                <w:sz w:val="24"/>
                <w:szCs w:val="24"/>
              </w:rPr>
            </w:pPr>
          </w:p>
        </w:tc>
      </w:tr>
      <w:tr w:rsidR="00897008" w:rsidRPr="00B90DC3" w:rsidTr="00B90DC3">
        <w:trPr>
          <w:trHeight w:val="252"/>
        </w:trPr>
        <w:tc>
          <w:tcPr>
            <w:tcW w:w="1951"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2019</w:t>
            </w:r>
          </w:p>
        </w:tc>
        <w:tc>
          <w:tcPr>
            <w:tcW w:w="269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71</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91</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63,3</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61,23</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54,9</w:t>
            </w:r>
          </w:p>
        </w:tc>
      </w:tr>
    </w:tbl>
    <w:p w:rsidR="00897008" w:rsidRPr="00B90DC3" w:rsidRDefault="00897008" w:rsidP="00897008">
      <w:pPr>
        <w:rPr>
          <w:rFonts w:ascii="Times New Roman" w:hAnsi="Times New Roman" w:cs="Times New Roman"/>
          <w:sz w:val="24"/>
          <w:szCs w:val="24"/>
        </w:rPr>
      </w:pPr>
      <w:r w:rsidRPr="00B90DC3">
        <w:rPr>
          <w:rFonts w:ascii="Times New Roman" w:hAnsi="Times New Roman" w:cs="Times New Roman"/>
          <w:sz w:val="24"/>
          <w:szCs w:val="24"/>
        </w:rPr>
        <w:t>Результаты ЕГЭ по литературе</w:t>
      </w:r>
    </w:p>
    <w:tbl>
      <w:tblPr>
        <w:tblStyle w:val="100"/>
        <w:tblW w:w="14425" w:type="dxa"/>
        <w:tblLook w:val="04A0" w:firstRow="1" w:lastRow="0" w:firstColumn="1" w:lastColumn="0" w:noHBand="0" w:noVBand="1"/>
      </w:tblPr>
      <w:tblGrid>
        <w:gridCol w:w="1875"/>
        <w:gridCol w:w="2769"/>
        <w:gridCol w:w="2127"/>
        <w:gridCol w:w="2126"/>
        <w:gridCol w:w="1843"/>
        <w:gridCol w:w="1842"/>
        <w:gridCol w:w="1843"/>
      </w:tblGrid>
      <w:tr w:rsidR="00897008" w:rsidRPr="00B90DC3" w:rsidTr="00B90DC3">
        <w:trPr>
          <w:trHeight w:val="265"/>
        </w:trPr>
        <w:tc>
          <w:tcPr>
            <w:tcW w:w="1875"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Год</w:t>
            </w:r>
          </w:p>
        </w:tc>
        <w:tc>
          <w:tcPr>
            <w:tcW w:w="2769"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 xml:space="preserve">Количество </w:t>
            </w:r>
            <w:proofErr w:type="gramStart"/>
            <w:r w:rsidRPr="00B90DC3">
              <w:rPr>
                <w:rFonts w:ascii="Times New Roman" w:hAnsi="Times New Roman" w:cs="Times New Roman"/>
                <w:sz w:val="24"/>
                <w:szCs w:val="24"/>
              </w:rPr>
              <w:t>сдававших</w:t>
            </w:r>
            <w:proofErr w:type="gramEnd"/>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Ср</w:t>
            </w:r>
            <w:proofErr w:type="gramStart"/>
            <w:r w:rsidRPr="00B90DC3">
              <w:rPr>
                <w:rFonts w:ascii="Times New Roman" w:hAnsi="Times New Roman" w:cs="Times New Roman"/>
                <w:sz w:val="24"/>
                <w:szCs w:val="24"/>
              </w:rPr>
              <w:t>.б</w:t>
            </w:r>
            <w:proofErr w:type="gramEnd"/>
            <w:r w:rsidRPr="00B90DC3">
              <w:rPr>
                <w:rFonts w:ascii="Times New Roman" w:hAnsi="Times New Roman" w:cs="Times New Roman"/>
                <w:sz w:val="24"/>
                <w:szCs w:val="24"/>
              </w:rPr>
              <w:t>алл</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Самый высокий балл</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район</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РТ</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РФ</w:t>
            </w:r>
          </w:p>
        </w:tc>
      </w:tr>
      <w:tr w:rsidR="00897008" w:rsidRPr="00B90DC3" w:rsidTr="00B90DC3">
        <w:trPr>
          <w:trHeight w:val="252"/>
        </w:trPr>
        <w:tc>
          <w:tcPr>
            <w:tcW w:w="1875"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2019</w:t>
            </w:r>
          </w:p>
        </w:tc>
        <w:tc>
          <w:tcPr>
            <w:tcW w:w="2769"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1</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90</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90</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72,3</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71,95</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63,4</w:t>
            </w:r>
          </w:p>
        </w:tc>
      </w:tr>
    </w:tbl>
    <w:p w:rsidR="00897008" w:rsidRPr="00B90DC3" w:rsidRDefault="00897008" w:rsidP="00897008">
      <w:pPr>
        <w:rPr>
          <w:rFonts w:ascii="Times New Roman" w:hAnsi="Times New Roman" w:cs="Times New Roman"/>
          <w:sz w:val="24"/>
          <w:szCs w:val="24"/>
        </w:rPr>
      </w:pPr>
      <w:r w:rsidRPr="00B90DC3">
        <w:rPr>
          <w:rFonts w:ascii="Times New Roman" w:hAnsi="Times New Roman" w:cs="Times New Roman"/>
          <w:sz w:val="24"/>
          <w:szCs w:val="24"/>
        </w:rPr>
        <w:t>Результаты ЕГЭ по английскому языку</w:t>
      </w:r>
    </w:p>
    <w:tbl>
      <w:tblPr>
        <w:tblStyle w:val="100"/>
        <w:tblW w:w="14425" w:type="dxa"/>
        <w:tblLook w:val="04A0" w:firstRow="1" w:lastRow="0" w:firstColumn="1" w:lastColumn="0" w:noHBand="0" w:noVBand="1"/>
      </w:tblPr>
      <w:tblGrid>
        <w:gridCol w:w="1875"/>
        <w:gridCol w:w="2769"/>
        <w:gridCol w:w="2127"/>
        <w:gridCol w:w="2126"/>
        <w:gridCol w:w="1843"/>
        <w:gridCol w:w="1842"/>
        <w:gridCol w:w="1843"/>
      </w:tblGrid>
      <w:tr w:rsidR="00897008" w:rsidRPr="00B90DC3" w:rsidTr="00B90DC3">
        <w:trPr>
          <w:trHeight w:val="265"/>
        </w:trPr>
        <w:tc>
          <w:tcPr>
            <w:tcW w:w="1875"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Год</w:t>
            </w:r>
          </w:p>
        </w:tc>
        <w:tc>
          <w:tcPr>
            <w:tcW w:w="2769"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 xml:space="preserve">Количество </w:t>
            </w:r>
            <w:proofErr w:type="gramStart"/>
            <w:r w:rsidRPr="00B90DC3">
              <w:rPr>
                <w:rFonts w:ascii="Times New Roman" w:hAnsi="Times New Roman" w:cs="Times New Roman"/>
                <w:sz w:val="24"/>
                <w:szCs w:val="24"/>
              </w:rPr>
              <w:t>сдававших</w:t>
            </w:r>
            <w:proofErr w:type="gramEnd"/>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Ср</w:t>
            </w:r>
            <w:proofErr w:type="gramStart"/>
            <w:r w:rsidRPr="00B90DC3">
              <w:rPr>
                <w:rFonts w:ascii="Times New Roman" w:hAnsi="Times New Roman" w:cs="Times New Roman"/>
                <w:sz w:val="24"/>
                <w:szCs w:val="24"/>
              </w:rPr>
              <w:t>.б</w:t>
            </w:r>
            <w:proofErr w:type="gramEnd"/>
            <w:r w:rsidRPr="00B90DC3">
              <w:rPr>
                <w:rFonts w:ascii="Times New Roman" w:hAnsi="Times New Roman" w:cs="Times New Roman"/>
                <w:sz w:val="24"/>
                <w:szCs w:val="24"/>
              </w:rPr>
              <w:t>алл</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Самый высокий балл</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район</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РТ</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РФ</w:t>
            </w:r>
          </w:p>
        </w:tc>
      </w:tr>
      <w:tr w:rsidR="00897008" w:rsidRPr="00B90DC3" w:rsidTr="00B90DC3">
        <w:trPr>
          <w:trHeight w:val="252"/>
        </w:trPr>
        <w:tc>
          <w:tcPr>
            <w:tcW w:w="1875"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2019</w:t>
            </w:r>
          </w:p>
        </w:tc>
        <w:tc>
          <w:tcPr>
            <w:tcW w:w="2769"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80</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83</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75,1</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80,4</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79,8</w:t>
            </w:r>
          </w:p>
        </w:tc>
      </w:tr>
    </w:tbl>
    <w:p w:rsidR="00897008" w:rsidRPr="00B90DC3" w:rsidRDefault="00897008" w:rsidP="00897008">
      <w:pPr>
        <w:rPr>
          <w:rFonts w:ascii="Times New Roman" w:hAnsi="Times New Roman" w:cs="Times New Roman"/>
          <w:sz w:val="24"/>
          <w:szCs w:val="24"/>
        </w:rPr>
      </w:pPr>
      <w:r w:rsidRPr="00B90DC3">
        <w:rPr>
          <w:rFonts w:ascii="Times New Roman" w:hAnsi="Times New Roman" w:cs="Times New Roman"/>
          <w:sz w:val="24"/>
          <w:szCs w:val="24"/>
        </w:rPr>
        <w:t>Результаты ЕГЭ по информатике и ИКТ</w:t>
      </w:r>
    </w:p>
    <w:tbl>
      <w:tblPr>
        <w:tblStyle w:val="100"/>
        <w:tblW w:w="14425" w:type="dxa"/>
        <w:tblLook w:val="04A0" w:firstRow="1" w:lastRow="0" w:firstColumn="1" w:lastColumn="0" w:noHBand="0" w:noVBand="1"/>
      </w:tblPr>
      <w:tblGrid>
        <w:gridCol w:w="1875"/>
        <w:gridCol w:w="2769"/>
        <w:gridCol w:w="2127"/>
        <w:gridCol w:w="2126"/>
        <w:gridCol w:w="1843"/>
        <w:gridCol w:w="1842"/>
        <w:gridCol w:w="1843"/>
      </w:tblGrid>
      <w:tr w:rsidR="00897008" w:rsidRPr="00B90DC3" w:rsidTr="00B90DC3">
        <w:trPr>
          <w:trHeight w:val="265"/>
        </w:trPr>
        <w:tc>
          <w:tcPr>
            <w:tcW w:w="1875"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Год</w:t>
            </w:r>
          </w:p>
        </w:tc>
        <w:tc>
          <w:tcPr>
            <w:tcW w:w="2769"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 xml:space="preserve">Количество </w:t>
            </w:r>
            <w:proofErr w:type="gramStart"/>
            <w:r w:rsidRPr="00B90DC3">
              <w:rPr>
                <w:rFonts w:ascii="Times New Roman" w:hAnsi="Times New Roman" w:cs="Times New Roman"/>
                <w:sz w:val="24"/>
                <w:szCs w:val="24"/>
              </w:rPr>
              <w:t>сдававших</w:t>
            </w:r>
            <w:proofErr w:type="gramEnd"/>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Ср</w:t>
            </w:r>
            <w:proofErr w:type="gramStart"/>
            <w:r w:rsidRPr="00B90DC3">
              <w:rPr>
                <w:rFonts w:ascii="Times New Roman" w:hAnsi="Times New Roman" w:cs="Times New Roman"/>
                <w:sz w:val="24"/>
                <w:szCs w:val="24"/>
              </w:rPr>
              <w:t>.б</w:t>
            </w:r>
            <w:proofErr w:type="gramEnd"/>
            <w:r w:rsidRPr="00B90DC3">
              <w:rPr>
                <w:rFonts w:ascii="Times New Roman" w:hAnsi="Times New Roman" w:cs="Times New Roman"/>
                <w:sz w:val="24"/>
                <w:szCs w:val="24"/>
              </w:rPr>
              <w:t>алл</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Самый высокий балл</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район</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РТ</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РФ</w:t>
            </w:r>
          </w:p>
        </w:tc>
      </w:tr>
      <w:tr w:rsidR="00897008" w:rsidRPr="00B90DC3" w:rsidTr="00B90DC3">
        <w:trPr>
          <w:trHeight w:val="252"/>
        </w:trPr>
        <w:tc>
          <w:tcPr>
            <w:tcW w:w="1875"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2019</w:t>
            </w:r>
          </w:p>
        </w:tc>
        <w:tc>
          <w:tcPr>
            <w:tcW w:w="2769"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1</w:t>
            </w:r>
          </w:p>
        </w:tc>
        <w:tc>
          <w:tcPr>
            <w:tcW w:w="2127"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68</w:t>
            </w:r>
          </w:p>
        </w:tc>
        <w:tc>
          <w:tcPr>
            <w:tcW w:w="2126"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68</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53,3</w:t>
            </w:r>
          </w:p>
        </w:tc>
        <w:tc>
          <w:tcPr>
            <w:tcW w:w="1842"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89,61</w:t>
            </w:r>
          </w:p>
        </w:tc>
        <w:tc>
          <w:tcPr>
            <w:tcW w:w="1843" w:type="dxa"/>
          </w:tcPr>
          <w:p w:rsidR="00897008" w:rsidRPr="00B90DC3" w:rsidRDefault="00897008" w:rsidP="00B90DC3">
            <w:pPr>
              <w:rPr>
                <w:rFonts w:ascii="Times New Roman" w:hAnsi="Times New Roman" w:cs="Times New Roman"/>
                <w:sz w:val="24"/>
                <w:szCs w:val="24"/>
              </w:rPr>
            </w:pPr>
            <w:r w:rsidRPr="00B90DC3">
              <w:rPr>
                <w:rFonts w:ascii="Times New Roman" w:hAnsi="Times New Roman" w:cs="Times New Roman"/>
                <w:sz w:val="24"/>
                <w:szCs w:val="24"/>
              </w:rPr>
              <w:t>62,4</w:t>
            </w:r>
          </w:p>
        </w:tc>
      </w:tr>
    </w:tbl>
    <w:p w:rsidR="00897008" w:rsidRPr="00B90DC3" w:rsidRDefault="00897008" w:rsidP="00897008">
      <w:pPr>
        <w:tabs>
          <w:tab w:val="left" w:pos="6521"/>
        </w:tabs>
        <w:spacing w:after="0" w:line="240" w:lineRule="auto"/>
        <w:jc w:val="center"/>
        <w:rPr>
          <w:rFonts w:ascii="Times New Roman" w:eastAsia="Times New Roman" w:hAnsi="Times New Roman" w:cs="Times New Roman"/>
          <w:b/>
          <w:sz w:val="24"/>
          <w:szCs w:val="24"/>
          <w:lang w:eastAsia="ru-RU"/>
        </w:rPr>
      </w:pPr>
    </w:p>
    <w:p w:rsidR="00897008" w:rsidRPr="00B90DC3" w:rsidRDefault="00897008" w:rsidP="00897008">
      <w:pPr>
        <w:tabs>
          <w:tab w:val="left" w:pos="6521"/>
        </w:tabs>
        <w:spacing w:after="0" w:line="240" w:lineRule="auto"/>
        <w:jc w:val="center"/>
        <w:rPr>
          <w:rFonts w:ascii="Times New Roman" w:eastAsia="Times New Roman" w:hAnsi="Times New Roman" w:cs="Times New Roman"/>
          <w:b/>
          <w:sz w:val="24"/>
          <w:szCs w:val="24"/>
          <w:lang w:eastAsia="ru-RU"/>
        </w:rPr>
      </w:pPr>
    </w:p>
    <w:p w:rsidR="00897008" w:rsidRPr="00B90DC3" w:rsidRDefault="00897008" w:rsidP="00897008">
      <w:pPr>
        <w:tabs>
          <w:tab w:val="left" w:pos="6521"/>
        </w:tabs>
        <w:spacing w:after="0" w:line="240" w:lineRule="auto"/>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lastRenderedPageBreak/>
        <w:t>Сравнительные результаты ЕГЭ</w:t>
      </w:r>
    </w:p>
    <w:p w:rsidR="00897008" w:rsidRPr="00B90DC3" w:rsidRDefault="00897008" w:rsidP="00897008">
      <w:pPr>
        <w:tabs>
          <w:tab w:val="left" w:pos="6521"/>
        </w:tabs>
        <w:spacing w:after="0" w:line="240" w:lineRule="auto"/>
        <w:jc w:val="center"/>
        <w:rPr>
          <w:rFonts w:ascii="Times New Roman" w:eastAsia="Times New Roman" w:hAnsi="Times New Roman" w:cs="Times New Roman"/>
          <w:b/>
          <w:sz w:val="24"/>
          <w:szCs w:val="24"/>
          <w:lang w:eastAsia="ru-RU"/>
        </w:rPr>
      </w:pPr>
    </w:p>
    <w:tbl>
      <w:tblPr>
        <w:tblW w:w="13939" w:type="dxa"/>
        <w:jc w:val="center"/>
        <w:tblInd w:w="-2360" w:type="dxa"/>
        <w:tblCellMar>
          <w:left w:w="0" w:type="dxa"/>
          <w:right w:w="0" w:type="dxa"/>
        </w:tblCellMar>
        <w:tblLook w:val="0600" w:firstRow="0" w:lastRow="0" w:firstColumn="0" w:lastColumn="0" w:noHBand="1" w:noVBand="1"/>
      </w:tblPr>
      <w:tblGrid>
        <w:gridCol w:w="2662"/>
        <w:gridCol w:w="2126"/>
        <w:gridCol w:w="1134"/>
        <w:gridCol w:w="963"/>
        <w:gridCol w:w="909"/>
        <w:gridCol w:w="2002"/>
        <w:gridCol w:w="909"/>
        <w:gridCol w:w="792"/>
        <w:gridCol w:w="636"/>
        <w:gridCol w:w="1806"/>
      </w:tblGrid>
      <w:tr w:rsidR="00897008" w:rsidRPr="00B90DC3" w:rsidTr="00B90DC3">
        <w:trPr>
          <w:trHeight w:val="463"/>
          <w:jc w:val="center"/>
        </w:trPr>
        <w:tc>
          <w:tcPr>
            <w:tcW w:w="2662" w:type="dxa"/>
            <w:vMerge w:val="restart"/>
            <w:tcBorders>
              <w:top w:val="single" w:sz="8" w:space="0" w:color="000000"/>
              <w:left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Предметы</w:t>
            </w:r>
          </w:p>
        </w:tc>
        <w:tc>
          <w:tcPr>
            <w:tcW w:w="2126" w:type="dxa"/>
            <w:vMerge w:val="restart"/>
            <w:tcBorders>
              <w:top w:val="single" w:sz="8" w:space="0" w:color="000000"/>
              <w:left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Количество выпускников, сдававших экзамен</w:t>
            </w:r>
          </w:p>
        </w:tc>
        <w:tc>
          <w:tcPr>
            <w:tcW w:w="300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2018</w:t>
            </w:r>
          </w:p>
        </w:tc>
        <w:tc>
          <w:tcPr>
            <w:tcW w:w="2002" w:type="dxa"/>
            <w:vMerge w:val="restart"/>
            <w:tcBorders>
              <w:top w:val="single" w:sz="8" w:space="0" w:color="000000"/>
              <w:left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Количество выпускников, сдававших экзамен</w:t>
            </w:r>
          </w:p>
        </w:tc>
        <w:tc>
          <w:tcPr>
            <w:tcW w:w="233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2019</w:t>
            </w:r>
          </w:p>
        </w:tc>
        <w:tc>
          <w:tcPr>
            <w:tcW w:w="1806" w:type="dxa"/>
            <w:vMerge w:val="restart"/>
            <w:tcBorders>
              <w:top w:val="single" w:sz="8" w:space="0" w:color="000000"/>
              <w:left w:val="single" w:sz="8" w:space="0" w:color="000000"/>
              <w:right w:val="single" w:sz="8" w:space="0" w:color="000000"/>
            </w:tcBorders>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Динамика </w:t>
            </w:r>
          </w:p>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2018-2019</w:t>
            </w:r>
          </w:p>
        </w:tc>
      </w:tr>
      <w:tr w:rsidR="00897008" w:rsidRPr="00B90DC3" w:rsidTr="00B90DC3">
        <w:trPr>
          <w:trHeight w:val="602"/>
          <w:jc w:val="center"/>
        </w:trPr>
        <w:tc>
          <w:tcPr>
            <w:tcW w:w="2662" w:type="dxa"/>
            <w:vMerge/>
            <w:tcBorders>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p>
        </w:tc>
        <w:tc>
          <w:tcPr>
            <w:tcW w:w="2126" w:type="dxa"/>
            <w:vMerge/>
            <w:tcBorders>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школа</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район</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РТ</w:t>
            </w:r>
          </w:p>
        </w:tc>
        <w:tc>
          <w:tcPr>
            <w:tcW w:w="2002" w:type="dxa"/>
            <w:vMerge/>
            <w:tcBorders>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p>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школа</w:t>
            </w:r>
          </w:p>
          <w:p w:rsidR="00897008" w:rsidRPr="00B90DC3" w:rsidRDefault="00897008" w:rsidP="00B90DC3">
            <w:pPr>
              <w:pStyle w:val="afc"/>
              <w:rPr>
                <w:rFonts w:ascii="Times New Roman" w:hAnsi="Times New Roman" w:cs="Times New Roman"/>
                <w:sz w:val="24"/>
                <w:szCs w:val="24"/>
              </w:rPr>
            </w:pPr>
          </w:p>
        </w:tc>
        <w:tc>
          <w:tcPr>
            <w:tcW w:w="79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район</w:t>
            </w:r>
          </w:p>
        </w:tc>
        <w:tc>
          <w:tcPr>
            <w:tcW w:w="63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РТ</w:t>
            </w:r>
          </w:p>
        </w:tc>
        <w:tc>
          <w:tcPr>
            <w:tcW w:w="1806" w:type="dxa"/>
            <w:vMerge/>
            <w:tcBorders>
              <w:left w:val="single" w:sz="8" w:space="0" w:color="000000"/>
              <w:bottom w:val="single" w:sz="8" w:space="0" w:color="000000"/>
              <w:right w:val="single" w:sz="8" w:space="0" w:color="000000"/>
            </w:tcBorders>
          </w:tcPr>
          <w:p w:rsidR="00897008" w:rsidRPr="00B90DC3" w:rsidRDefault="00897008" w:rsidP="00B90DC3">
            <w:pPr>
              <w:pStyle w:val="afc"/>
              <w:rPr>
                <w:rFonts w:ascii="Times New Roman" w:hAnsi="Times New Roman" w:cs="Times New Roman"/>
                <w:sz w:val="24"/>
                <w:szCs w:val="24"/>
              </w:rPr>
            </w:pPr>
          </w:p>
        </w:tc>
      </w:tr>
      <w:tr w:rsidR="00897008" w:rsidRPr="00B90DC3" w:rsidTr="00B90DC3">
        <w:trPr>
          <w:trHeight w:val="302"/>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72,17</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74,20</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74,53</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21</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80,28</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73,6</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74,2</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+8,11</w:t>
            </w:r>
          </w:p>
        </w:tc>
      </w:tr>
      <w:tr w:rsidR="00897008" w:rsidRPr="00B90DC3" w:rsidTr="00B90DC3">
        <w:trPr>
          <w:trHeight w:val="238"/>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 (баз.)</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4,5</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4,54</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4,40</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4,5</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4,6</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4,5</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rPr>
          <w:trHeight w:val="357"/>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 (проф.)</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54</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58,54</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57,59</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68,27</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62,4</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63,9</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+14,27</w:t>
            </w:r>
          </w:p>
        </w:tc>
      </w:tr>
      <w:tr w:rsidR="00897008" w:rsidRPr="00B90DC3" w:rsidTr="00B90DC3">
        <w:trPr>
          <w:trHeight w:val="261"/>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hideMark/>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Обществознание</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74,6</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bCs/>
                <w:sz w:val="24"/>
                <w:szCs w:val="24"/>
              </w:rPr>
              <w:t>63,26</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62,67</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70,6</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63,3</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61,2</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- 4</w:t>
            </w:r>
          </w:p>
        </w:tc>
      </w:tr>
      <w:tr w:rsidR="00897008" w:rsidRPr="00B90DC3" w:rsidTr="00B90DC3">
        <w:trPr>
          <w:trHeight w:val="223"/>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Биология</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32</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54,26</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bCs/>
                <w:sz w:val="24"/>
                <w:szCs w:val="24"/>
              </w:rPr>
              <w:t>58,29</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70,4</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bCs/>
                <w:sz w:val="24"/>
                <w:szCs w:val="24"/>
              </w:rPr>
              <w:t>64,4</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bCs/>
                <w:sz w:val="24"/>
                <w:szCs w:val="24"/>
              </w:rPr>
              <w:t>58,5</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+38,4</w:t>
            </w:r>
          </w:p>
        </w:tc>
      </w:tr>
      <w:tr w:rsidR="00897008" w:rsidRPr="00B90DC3" w:rsidTr="00B90DC3">
        <w:trPr>
          <w:trHeight w:val="198"/>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Химия</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42</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54,54</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64,63</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76,4</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67,4</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64,9</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+34,4</w:t>
            </w:r>
          </w:p>
        </w:tc>
      </w:tr>
      <w:tr w:rsidR="00897008" w:rsidRPr="00B90DC3" w:rsidTr="00B90DC3">
        <w:trPr>
          <w:trHeight w:val="175"/>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Физика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40</w:t>
            </w: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51,18</w:t>
            </w: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57,20</w:t>
            </w: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72,4</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57,0</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60,3</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+32,4</w:t>
            </w:r>
          </w:p>
        </w:tc>
      </w:tr>
      <w:tr w:rsidR="00897008" w:rsidRPr="00B90DC3" w:rsidTr="00B90DC3">
        <w:trPr>
          <w:trHeight w:val="150"/>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Информатика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68</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bCs/>
                <w:sz w:val="24"/>
                <w:szCs w:val="24"/>
              </w:rPr>
              <w:t>53,3</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69,6</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97008" w:rsidRPr="00B90DC3" w:rsidRDefault="00897008" w:rsidP="00B90DC3">
            <w:pPr>
              <w:pStyle w:val="afc"/>
              <w:rPr>
                <w:rFonts w:ascii="Times New Roman" w:hAnsi="Times New Roman" w:cs="Times New Roman"/>
                <w:bCs/>
                <w:sz w:val="24"/>
                <w:szCs w:val="24"/>
              </w:rPr>
            </w:pPr>
          </w:p>
        </w:tc>
      </w:tr>
      <w:tr w:rsidR="00897008" w:rsidRPr="00B90DC3" w:rsidTr="00B90DC3">
        <w:trPr>
          <w:trHeight w:val="255"/>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Литература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90</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bCs/>
                <w:sz w:val="24"/>
                <w:szCs w:val="24"/>
              </w:rPr>
              <w:t>72,3</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71,9</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97008" w:rsidRPr="00B90DC3" w:rsidRDefault="00897008" w:rsidP="00B90DC3">
            <w:pPr>
              <w:pStyle w:val="afc"/>
              <w:rPr>
                <w:rFonts w:ascii="Times New Roman" w:hAnsi="Times New Roman" w:cs="Times New Roman"/>
                <w:bCs/>
                <w:sz w:val="24"/>
                <w:szCs w:val="24"/>
              </w:rPr>
            </w:pPr>
          </w:p>
        </w:tc>
      </w:tr>
      <w:tr w:rsidR="00897008" w:rsidRPr="00B90DC3" w:rsidTr="00B90DC3">
        <w:trPr>
          <w:trHeight w:val="240"/>
          <w:jc w:val="center"/>
        </w:trPr>
        <w:tc>
          <w:tcPr>
            <w:tcW w:w="266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Английский язык</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963"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909"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p>
        </w:tc>
        <w:tc>
          <w:tcPr>
            <w:tcW w:w="2002" w:type="dxa"/>
            <w:tcBorders>
              <w:top w:val="single" w:sz="8" w:space="0" w:color="000000"/>
              <w:left w:val="single" w:sz="8" w:space="0" w:color="000000"/>
              <w:bottom w:val="single" w:sz="8" w:space="0" w:color="000000"/>
              <w:right w:val="single" w:sz="8" w:space="0" w:color="000000"/>
            </w:tcBorders>
            <w:shd w:val="clear" w:color="auto" w:fill="auto"/>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w:t>
            </w:r>
          </w:p>
        </w:tc>
        <w:tc>
          <w:tcPr>
            <w:tcW w:w="9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80</w:t>
            </w:r>
          </w:p>
        </w:tc>
        <w:tc>
          <w:tcPr>
            <w:tcW w:w="792"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bCs/>
                <w:sz w:val="24"/>
                <w:szCs w:val="24"/>
              </w:rPr>
              <w:t>75,1</w:t>
            </w:r>
          </w:p>
        </w:tc>
        <w:tc>
          <w:tcPr>
            <w:tcW w:w="63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94" w:type="dxa"/>
              <w:bottom w:w="0" w:type="dxa"/>
              <w:right w:w="94" w:type="dxa"/>
            </w:tcMar>
            <w:vAlign w:val="center"/>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80,4</w:t>
            </w:r>
          </w:p>
        </w:tc>
        <w:tc>
          <w:tcPr>
            <w:tcW w:w="180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897008" w:rsidRPr="00B90DC3" w:rsidRDefault="00897008" w:rsidP="00B90DC3">
            <w:pPr>
              <w:pStyle w:val="afc"/>
              <w:rPr>
                <w:rFonts w:ascii="Times New Roman" w:hAnsi="Times New Roman" w:cs="Times New Roman"/>
                <w:bCs/>
                <w:sz w:val="24"/>
                <w:szCs w:val="24"/>
              </w:rPr>
            </w:pPr>
          </w:p>
        </w:tc>
      </w:tr>
    </w:tbl>
    <w:p w:rsidR="00897008" w:rsidRPr="00B90DC3" w:rsidRDefault="00897008" w:rsidP="00897008">
      <w:pPr>
        <w:rPr>
          <w:rFonts w:ascii="Times New Roman" w:hAnsi="Times New Roman" w:cs="Times New Roman"/>
          <w:sz w:val="24"/>
          <w:szCs w:val="24"/>
        </w:rPr>
      </w:pPr>
    </w:p>
    <w:p w:rsidR="00897008" w:rsidRPr="00B90DC3" w:rsidRDefault="00897008" w:rsidP="00897008">
      <w:pPr>
        <w:rPr>
          <w:rFonts w:ascii="Times New Roman" w:hAnsi="Times New Roman" w:cs="Times New Roman"/>
          <w:sz w:val="24"/>
          <w:szCs w:val="24"/>
        </w:rPr>
      </w:pPr>
      <w:r w:rsidRPr="00B90DC3">
        <w:rPr>
          <w:rFonts w:ascii="Times New Roman" w:hAnsi="Times New Roman" w:cs="Times New Roman"/>
          <w:sz w:val="24"/>
          <w:szCs w:val="24"/>
        </w:rPr>
        <w:t>В 2017 – 5 место, в 2018 - 13 место, в 2019 – 1 место.</w:t>
      </w:r>
    </w:p>
    <w:p w:rsidR="00897008" w:rsidRPr="00B90DC3" w:rsidRDefault="00897008" w:rsidP="00897008">
      <w:pPr>
        <w:rPr>
          <w:rFonts w:ascii="Times New Roman" w:hAnsi="Times New Roman" w:cs="Times New Roman"/>
          <w:b/>
          <w:sz w:val="24"/>
          <w:szCs w:val="24"/>
        </w:rPr>
      </w:pPr>
      <w:r w:rsidRPr="00B90DC3">
        <w:rPr>
          <w:rFonts w:ascii="Times New Roman" w:hAnsi="Times New Roman" w:cs="Times New Roman"/>
          <w:b/>
          <w:sz w:val="24"/>
          <w:szCs w:val="24"/>
        </w:rPr>
        <w:t>Количество высокобальников по предметам.</w:t>
      </w:r>
    </w:p>
    <w:tbl>
      <w:tblPr>
        <w:tblStyle w:val="a6"/>
        <w:tblW w:w="0" w:type="auto"/>
        <w:tblLook w:val="04A0" w:firstRow="1" w:lastRow="0" w:firstColumn="1" w:lastColumn="0" w:noHBand="0" w:noVBand="1"/>
      </w:tblPr>
      <w:tblGrid>
        <w:gridCol w:w="2900"/>
        <w:gridCol w:w="1698"/>
        <w:gridCol w:w="1606"/>
        <w:gridCol w:w="1559"/>
        <w:gridCol w:w="1843"/>
        <w:gridCol w:w="1995"/>
        <w:gridCol w:w="2901"/>
      </w:tblGrid>
      <w:tr w:rsidR="00897008" w:rsidRPr="00B90DC3" w:rsidTr="00B90DC3">
        <w:tc>
          <w:tcPr>
            <w:tcW w:w="2900" w:type="dxa"/>
          </w:tcPr>
          <w:p w:rsidR="00897008" w:rsidRPr="00B90DC3" w:rsidRDefault="00897008" w:rsidP="00B90DC3">
            <w:pPr>
              <w:rPr>
                <w:sz w:val="24"/>
                <w:szCs w:val="24"/>
              </w:rPr>
            </w:pPr>
            <w:r w:rsidRPr="00B90DC3">
              <w:rPr>
                <w:sz w:val="24"/>
                <w:szCs w:val="24"/>
              </w:rPr>
              <w:t xml:space="preserve">Предмет </w:t>
            </w:r>
          </w:p>
        </w:tc>
        <w:tc>
          <w:tcPr>
            <w:tcW w:w="1698" w:type="dxa"/>
          </w:tcPr>
          <w:p w:rsidR="00897008" w:rsidRPr="00B90DC3" w:rsidRDefault="00897008" w:rsidP="00B90DC3">
            <w:pPr>
              <w:rPr>
                <w:sz w:val="24"/>
                <w:szCs w:val="24"/>
              </w:rPr>
            </w:pPr>
            <w:r w:rsidRPr="00B90DC3">
              <w:rPr>
                <w:sz w:val="24"/>
                <w:szCs w:val="24"/>
              </w:rPr>
              <w:t>2015</w:t>
            </w:r>
          </w:p>
        </w:tc>
        <w:tc>
          <w:tcPr>
            <w:tcW w:w="1606" w:type="dxa"/>
          </w:tcPr>
          <w:p w:rsidR="00897008" w:rsidRPr="00B90DC3" w:rsidRDefault="00897008" w:rsidP="00B90DC3">
            <w:pPr>
              <w:rPr>
                <w:sz w:val="24"/>
                <w:szCs w:val="24"/>
              </w:rPr>
            </w:pPr>
            <w:r w:rsidRPr="00B90DC3">
              <w:rPr>
                <w:sz w:val="24"/>
                <w:szCs w:val="24"/>
              </w:rPr>
              <w:t>2016</w:t>
            </w:r>
          </w:p>
        </w:tc>
        <w:tc>
          <w:tcPr>
            <w:tcW w:w="1559" w:type="dxa"/>
          </w:tcPr>
          <w:p w:rsidR="00897008" w:rsidRPr="00B90DC3" w:rsidRDefault="00897008" w:rsidP="00B90DC3">
            <w:pPr>
              <w:rPr>
                <w:sz w:val="24"/>
                <w:szCs w:val="24"/>
              </w:rPr>
            </w:pPr>
            <w:r w:rsidRPr="00B90DC3">
              <w:rPr>
                <w:sz w:val="24"/>
                <w:szCs w:val="24"/>
              </w:rPr>
              <w:t>2017</w:t>
            </w:r>
          </w:p>
        </w:tc>
        <w:tc>
          <w:tcPr>
            <w:tcW w:w="1843" w:type="dxa"/>
          </w:tcPr>
          <w:p w:rsidR="00897008" w:rsidRPr="00B90DC3" w:rsidRDefault="00897008" w:rsidP="00B90DC3">
            <w:pPr>
              <w:rPr>
                <w:sz w:val="24"/>
                <w:szCs w:val="24"/>
              </w:rPr>
            </w:pPr>
            <w:r w:rsidRPr="00B90DC3">
              <w:rPr>
                <w:sz w:val="24"/>
                <w:szCs w:val="24"/>
              </w:rPr>
              <w:t>2018</w:t>
            </w:r>
          </w:p>
        </w:tc>
        <w:tc>
          <w:tcPr>
            <w:tcW w:w="1995" w:type="dxa"/>
          </w:tcPr>
          <w:p w:rsidR="00897008" w:rsidRPr="00B90DC3" w:rsidRDefault="00897008" w:rsidP="00B90DC3">
            <w:pPr>
              <w:rPr>
                <w:sz w:val="24"/>
                <w:szCs w:val="24"/>
              </w:rPr>
            </w:pPr>
            <w:r w:rsidRPr="00B90DC3">
              <w:rPr>
                <w:sz w:val="24"/>
                <w:szCs w:val="24"/>
              </w:rPr>
              <w:t>2019</w:t>
            </w:r>
          </w:p>
        </w:tc>
        <w:tc>
          <w:tcPr>
            <w:tcW w:w="2901" w:type="dxa"/>
          </w:tcPr>
          <w:p w:rsidR="00897008" w:rsidRPr="00B90DC3" w:rsidRDefault="00897008" w:rsidP="00B90DC3">
            <w:pPr>
              <w:rPr>
                <w:sz w:val="24"/>
                <w:szCs w:val="24"/>
              </w:rPr>
            </w:pPr>
            <w:r w:rsidRPr="00B90DC3">
              <w:rPr>
                <w:sz w:val="24"/>
                <w:szCs w:val="24"/>
              </w:rPr>
              <w:t xml:space="preserve">Итого </w:t>
            </w:r>
          </w:p>
        </w:tc>
      </w:tr>
      <w:tr w:rsidR="00897008" w:rsidRPr="00B90DC3" w:rsidTr="00B90DC3">
        <w:tc>
          <w:tcPr>
            <w:tcW w:w="2900" w:type="dxa"/>
          </w:tcPr>
          <w:p w:rsidR="00897008" w:rsidRPr="00B90DC3" w:rsidRDefault="00897008" w:rsidP="00B90DC3">
            <w:pPr>
              <w:contextualSpacing/>
              <w:rPr>
                <w:iCs/>
                <w:sz w:val="24"/>
                <w:szCs w:val="24"/>
              </w:rPr>
            </w:pPr>
            <w:r w:rsidRPr="00B90DC3">
              <w:rPr>
                <w:iCs/>
                <w:sz w:val="24"/>
                <w:szCs w:val="24"/>
              </w:rPr>
              <w:t>русский язык</w:t>
            </w:r>
          </w:p>
        </w:tc>
        <w:tc>
          <w:tcPr>
            <w:tcW w:w="1698" w:type="dxa"/>
          </w:tcPr>
          <w:p w:rsidR="00897008" w:rsidRPr="00B90DC3" w:rsidRDefault="00897008" w:rsidP="00B90DC3">
            <w:pPr>
              <w:rPr>
                <w:sz w:val="24"/>
                <w:szCs w:val="24"/>
              </w:rPr>
            </w:pPr>
            <w:r w:rsidRPr="00B90DC3">
              <w:rPr>
                <w:sz w:val="24"/>
                <w:szCs w:val="24"/>
              </w:rPr>
              <w:t>2</w:t>
            </w:r>
          </w:p>
        </w:tc>
        <w:tc>
          <w:tcPr>
            <w:tcW w:w="1606" w:type="dxa"/>
          </w:tcPr>
          <w:p w:rsidR="00897008" w:rsidRPr="00B90DC3" w:rsidRDefault="00897008" w:rsidP="00B90DC3">
            <w:pPr>
              <w:rPr>
                <w:sz w:val="24"/>
                <w:szCs w:val="24"/>
              </w:rPr>
            </w:pPr>
            <w:r w:rsidRPr="00B90DC3">
              <w:rPr>
                <w:sz w:val="24"/>
                <w:szCs w:val="24"/>
              </w:rPr>
              <w:t>8</w:t>
            </w:r>
          </w:p>
        </w:tc>
        <w:tc>
          <w:tcPr>
            <w:tcW w:w="1559" w:type="dxa"/>
          </w:tcPr>
          <w:p w:rsidR="00897008" w:rsidRPr="00B90DC3" w:rsidRDefault="00897008" w:rsidP="00B90DC3">
            <w:pPr>
              <w:rPr>
                <w:sz w:val="24"/>
                <w:szCs w:val="24"/>
              </w:rPr>
            </w:pPr>
            <w:r w:rsidRPr="00B90DC3">
              <w:rPr>
                <w:sz w:val="24"/>
                <w:szCs w:val="24"/>
              </w:rPr>
              <w:t>2</w:t>
            </w:r>
          </w:p>
        </w:tc>
        <w:tc>
          <w:tcPr>
            <w:tcW w:w="1843" w:type="dxa"/>
          </w:tcPr>
          <w:p w:rsidR="00897008" w:rsidRPr="00B90DC3" w:rsidRDefault="00897008" w:rsidP="00B90DC3">
            <w:pPr>
              <w:rPr>
                <w:sz w:val="24"/>
                <w:szCs w:val="24"/>
              </w:rPr>
            </w:pPr>
            <w:r w:rsidRPr="00B90DC3">
              <w:rPr>
                <w:sz w:val="24"/>
                <w:szCs w:val="24"/>
              </w:rPr>
              <w:t>2</w:t>
            </w:r>
          </w:p>
        </w:tc>
        <w:tc>
          <w:tcPr>
            <w:tcW w:w="1995" w:type="dxa"/>
          </w:tcPr>
          <w:p w:rsidR="00897008" w:rsidRPr="00B90DC3" w:rsidRDefault="00897008" w:rsidP="00B90DC3">
            <w:pPr>
              <w:rPr>
                <w:sz w:val="24"/>
                <w:szCs w:val="24"/>
              </w:rPr>
            </w:pPr>
            <w:r w:rsidRPr="00B90DC3">
              <w:rPr>
                <w:sz w:val="24"/>
                <w:szCs w:val="24"/>
              </w:rPr>
              <w:t>12</w:t>
            </w:r>
          </w:p>
        </w:tc>
        <w:tc>
          <w:tcPr>
            <w:tcW w:w="2901" w:type="dxa"/>
          </w:tcPr>
          <w:p w:rsidR="00897008" w:rsidRPr="00B90DC3" w:rsidRDefault="00897008" w:rsidP="00B90DC3">
            <w:pPr>
              <w:rPr>
                <w:sz w:val="24"/>
                <w:szCs w:val="24"/>
              </w:rPr>
            </w:pPr>
            <w:r w:rsidRPr="00B90DC3">
              <w:rPr>
                <w:sz w:val="24"/>
                <w:szCs w:val="24"/>
              </w:rPr>
              <w:t>26</w:t>
            </w:r>
          </w:p>
        </w:tc>
      </w:tr>
      <w:tr w:rsidR="00897008" w:rsidRPr="00B90DC3" w:rsidTr="00B90DC3">
        <w:tc>
          <w:tcPr>
            <w:tcW w:w="2900" w:type="dxa"/>
          </w:tcPr>
          <w:p w:rsidR="00897008" w:rsidRPr="00B90DC3" w:rsidRDefault="00897008" w:rsidP="00B90DC3">
            <w:pPr>
              <w:contextualSpacing/>
              <w:rPr>
                <w:iCs/>
                <w:sz w:val="24"/>
                <w:szCs w:val="24"/>
              </w:rPr>
            </w:pPr>
            <w:r w:rsidRPr="00B90DC3">
              <w:rPr>
                <w:iCs/>
                <w:sz w:val="24"/>
                <w:szCs w:val="24"/>
              </w:rPr>
              <w:t>математика</w:t>
            </w:r>
          </w:p>
        </w:tc>
        <w:tc>
          <w:tcPr>
            <w:tcW w:w="1698" w:type="dxa"/>
          </w:tcPr>
          <w:p w:rsidR="00897008" w:rsidRPr="00B90DC3" w:rsidRDefault="00897008" w:rsidP="00B90DC3">
            <w:pPr>
              <w:rPr>
                <w:sz w:val="24"/>
                <w:szCs w:val="24"/>
              </w:rPr>
            </w:pPr>
          </w:p>
        </w:tc>
        <w:tc>
          <w:tcPr>
            <w:tcW w:w="1606" w:type="dxa"/>
          </w:tcPr>
          <w:p w:rsidR="00897008" w:rsidRPr="00B90DC3" w:rsidRDefault="00897008" w:rsidP="00B90DC3">
            <w:pPr>
              <w:rPr>
                <w:sz w:val="24"/>
                <w:szCs w:val="24"/>
              </w:rPr>
            </w:pPr>
          </w:p>
        </w:tc>
        <w:tc>
          <w:tcPr>
            <w:tcW w:w="1559" w:type="dxa"/>
          </w:tcPr>
          <w:p w:rsidR="00897008" w:rsidRPr="00B90DC3" w:rsidRDefault="00897008" w:rsidP="00B90DC3">
            <w:pPr>
              <w:rPr>
                <w:sz w:val="24"/>
                <w:szCs w:val="24"/>
              </w:rPr>
            </w:pPr>
          </w:p>
        </w:tc>
        <w:tc>
          <w:tcPr>
            <w:tcW w:w="1843" w:type="dxa"/>
          </w:tcPr>
          <w:p w:rsidR="00897008" w:rsidRPr="00B90DC3" w:rsidRDefault="00897008" w:rsidP="00B90DC3">
            <w:pPr>
              <w:rPr>
                <w:sz w:val="24"/>
                <w:szCs w:val="24"/>
              </w:rPr>
            </w:pPr>
          </w:p>
        </w:tc>
        <w:tc>
          <w:tcPr>
            <w:tcW w:w="1995" w:type="dxa"/>
          </w:tcPr>
          <w:p w:rsidR="00897008" w:rsidRPr="00B90DC3" w:rsidRDefault="00897008" w:rsidP="00B90DC3">
            <w:pPr>
              <w:rPr>
                <w:sz w:val="24"/>
                <w:szCs w:val="24"/>
              </w:rPr>
            </w:pPr>
            <w:r w:rsidRPr="00B90DC3">
              <w:rPr>
                <w:sz w:val="24"/>
                <w:szCs w:val="24"/>
              </w:rPr>
              <w:t>3</w:t>
            </w:r>
          </w:p>
        </w:tc>
        <w:tc>
          <w:tcPr>
            <w:tcW w:w="2901" w:type="dxa"/>
          </w:tcPr>
          <w:p w:rsidR="00897008" w:rsidRPr="00B90DC3" w:rsidRDefault="00897008" w:rsidP="00B90DC3">
            <w:pPr>
              <w:rPr>
                <w:sz w:val="24"/>
                <w:szCs w:val="24"/>
              </w:rPr>
            </w:pPr>
            <w:r w:rsidRPr="00B90DC3">
              <w:rPr>
                <w:sz w:val="24"/>
                <w:szCs w:val="24"/>
              </w:rPr>
              <w:t>3</w:t>
            </w:r>
          </w:p>
        </w:tc>
      </w:tr>
      <w:tr w:rsidR="00897008" w:rsidRPr="00B90DC3" w:rsidTr="00B90DC3">
        <w:tc>
          <w:tcPr>
            <w:tcW w:w="2900" w:type="dxa"/>
          </w:tcPr>
          <w:p w:rsidR="00897008" w:rsidRPr="00B90DC3" w:rsidRDefault="00897008" w:rsidP="00B90DC3">
            <w:pPr>
              <w:contextualSpacing/>
              <w:rPr>
                <w:iCs/>
                <w:sz w:val="24"/>
                <w:szCs w:val="24"/>
              </w:rPr>
            </w:pPr>
            <w:r w:rsidRPr="00B90DC3">
              <w:rPr>
                <w:iCs/>
                <w:sz w:val="24"/>
                <w:szCs w:val="24"/>
              </w:rPr>
              <w:t>обществознание</w:t>
            </w:r>
          </w:p>
        </w:tc>
        <w:tc>
          <w:tcPr>
            <w:tcW w:w="1698" w:type="dxa"/>
          </w:tcPr>
          <w:p w:rsidR="00897008" w:rsidRPr="00B90DC3" w:rsidRDefault="00897008" w:rsidP="00B90DC3">
            <w:pPr>
              <w:rPr>
                <w:sz w:val="24"/>
                <w:szCs w:val="24"/>
              </w:rPr>
            </w:pPr>
          </w:p>
        </w:tc>
        <w:tc>
          <w:tcPr>
            <w:tcW w:w="1606" w:type="dxa"/>
          </w:tcPr>
          <w:p w:rsidR="00897008" w:rsidRPr="00B90DC3" w:rsidRDefault="00897008" w:rsidP="00B90DC3">
            <w:pPr>
              <w:rPr>
                <w:sz w:val="24"/>
                <w:szCs w:val="24"/>
              </w:rPr>
            </w:pPr>
            <w:r w:rsidRPr="00B90DC3">
              <w:rPr>
                <w:sz w:val="24"/>
                <w:szCs w:val="24"/>
              </w:rPr>
              <w:t>1</w:t>
            </w:r>
          </w:p>
        </w:tc>
        <w:tc>
          <w:tcPr>
            <w:tcW w:w="1559" w:type="dxa"/>
          </w:tcPr>
          <w:p w:rsidR="00897008" w:rsidRPr="00B90DC3" w:rsidRDefault="00897008" w:rsidP="00B90DC3">
            <w:pPr>
              <w:rPr>
                <w:sz w:val="24"/>
                <w:szCs w:val="24"/>
              </w:rPr>
            </w:pPr>
          </w:p>
        </w:tc>
        <w:tc>
          <w:tcPr>
            <w:tcW w:w="1843" w:type="dxa"/>
          </w:tcPr>
          <w:p w:rsidR="00897008" w:rsidRPr="00B90DC3" w:rsidRDefault="00897008" w:rsidP="00B90DC3">
            <w:pPr>
              <w:rPr>
                <w:sz w:val="24"/>
                <w:szCs w:val="24"/>
              </w:rPr>
            </w:pPr>
            <w:r w:rsidRPr="00B90DC3">
              <w:rPr>
                <w:sz w:val="24"/>
                <w:szCs w:val="24"/>
              </w:rPr>
              <w:t>1</w:t>
            </w:r>
          </w:p>
        </w:tc>
        <w:tc>
          <w:tcPr>
            <w:tcW w:w="1995" w:type="dxa"/>
          </w:tcPr>
          <w:p w:rsidR="00897008" w:rsidRPr="00B90DC3" w:rsidRDefault="00897008" w:rsidP="00B90DC3">
            <w:pPr>
              <w:rPr>
                <w:sz w:val="24"/>
                <w:szCs w:val="24"/>
              </w:rPr>
            </w:pPr>
            <w:r w:rsidRPr="00B90DC3">
              <w:rPr>
                <w:sz w:val="24"/>
                <w:szCs w:val="24"/>
              </w:rPr>
              <w:t>2</w:t>
            </w:r>
          </w:p>
        </w:tc>
        <w:tc>
          <w:tcPr>
            <w:tcW w:w="2901" w:type="dxa"/>
          </w:tcPr>
          <w:p w:rsidR="00897008" w:rsidRPr="00B90DC3" w:rsidRDefault="00897008" w:rsidP="00B90DC3">
            <w:pPr>
              <w:rPr>
                <w:sz w:val="24"/>
                <w:szCs w:val="24"/>
              </w:rPr>
            </w:pPr>
            <w:r w:rsidRPr="00B90DC3">
              <w:rPr>
                <w:sz w:val="24"/>
                <w:szCs w:val="24"/>
              </w:rPr>
              <w:t>4</w:t>
            </w:r>
          </w:p>
        </w:tc>
      </w:tr>
      <w:tr w:rsidR="00897008" w:rsidRPr="00B90DC3" w:rsidTr="00B90DC3">
        <w:tc>
          <w:tcPr>
            <w:tcW w:w="2900" w:type="dxa"/>
          </w:tcPr>
          <w:p w:rsidR="00897008" w:rsidRPr="00B90DC3" w:rsidRDefault="00897008" w:rsidP="00B90DC3">
            <w:pPr>
              <w:contextualSpacing/>
              <w:rPr>
                <w:iCs/>
                <w:sz w:val="24"/>
                <w:szCs w:val="24"/>
              </w:rPr>
            </w:pPr>
            <w:r w:rsidRPr="00B90DC3">
              <w:rPr>
                <w:iCs/>
                <w:sz w:val="24"/>
                <w:szCs w:val="24"/>
              </w:rPr>
              <w:t>химия</w:t>
            </w:r>
          </w:p>
        </w:tc>
        <w:tc>
          <w:tcPr>
            <w:tcW w:w="1698" w:type="dxa"/>
          </w:tcPr>
          <w:p w:rsidR="00897008" w:rsidRPr="00B90DC3" w:rsidRDefault="00897008" w:rsidP="00B90DC3">
            <w:pPr>
              <w:rPr>
                <w:sz w:val="24"/>
                <w:szCs w:val="24"/>
              </w:rPr>
            </w:pPr>
          </w:p>
        </w:tc>
        <w:tc>
          <w:tcPr>
            <w:tcW w:w="1606" w:type="dxa"/>
          </w:tcPr>
          <w:p w:rsidR="00897008" w:rsidRPr="00B90DC3" w:rsidRDefault="00897008" w:rsidP="00B90DC3">
            <w:pPr>
              <w:rPr>
                <w:sz w:val="24"/>
                <w:szCs w:val="24"/>
              </w:rPr>
            </w:pPr>
          </w:p>
        </w:tc>
        <w:tc>
          <w:tcPr>
            <w:tcW w:w="1559" w:type="dxa"/>
          </w:tcPr>
          <w:p w:rsidR="00897008" w:rsidRPr="00B90DC3" w:rsidRDefault="00897008" w:rsidP="00B90DC3">
            <w:pPr>
              <w:rPr>
                <w:sz w:val="24"/>
                <w:szCs w:val="24"/>
              </w:rPr>
            </w:pPr>
          </w:p>
        </w:tc>
        <w:tc>
          <w:tcPr>
            <w:tcW w:w="1843" w:type="dxa"/>
          </w:tcPr>
          <w:p w:rsidR="00897008" w:rsidRPr="00B90DC3" w:rsidRDefault="00897008" w:rsidP="00B90DC3">
            <w:pPr>
              <w:rPr>
                <w:sz w:val="24"/>
                <w:szCs w:val="24"/>
              </w:rPr>
            </w:pPr>
          </w:p>
        </w:tc>
        <w:tc>
          <w:tcPr>
            <w:tcW w:w="1995" w:type="dxa"/>
          </w:tcPr>
          <w:p w:rsidR="00897008" w:rsidRPr="00B90DC3" w:rsidRDefault="00897008" w:rsidP="00B90DC3">
            <w:pPr>
              <w:rPr>
                <w:sz w:val="24"/>
                <w:szCs w:val="24"/>
              </w:rPr>
            </w:pPr>
            <w:r w:rsidRPr="00B90DC3">
              <w:rPr>
                <w:sz w:val="24"/>
                <w:szCs w:val="24"/>
              </w:rPr>
              <w:t>3</w:t>
            </w:r>
          </w:p>
        </w:tc>
        <w:tc>
          <w:tcPr>
            <w:tcW w:w="2901" w:type="dxa"/>
          </w:tcPr>
          <w:p w:rsidR="00897008" w:rsidRPr="00B90DC3" w:rsidRDefault="00897008" w:rsidP="00B90DC3">
            <w:pPr>
              <w:rPr>
                <w:sz w:val="24"/>
                <w:szCs w:val="24"/>
              </w:rPr>
            </w:pPr>
            <w:r w:rsidRPr="00B90DC3">
              <w:rPr>
                <w:sz w:val="24"/>
                <w:szCs w:val="24"/>
              </w:rPr>
              <w:t>3</w:t>
            </w:r>
          </w:p>
        </w:tc>
      </w:tr>
      <w:tr w:rsidR="00897008" w:rsidRPr="00B90DC3" w:rsidTr="00B90DC3">
        <w:tc>
          <w:tcPr>
            <w:tcW w:w="2900" w:type="dxa"/>
          </w:tcPr>
          <w:p w:rsidR="00897008" w:rsidRPr="00B90DC3" w:rsidRDefault="00897008" w:rsidP="00B90DC3">
            <w:pPr>
              <w:contextualSpacing/>
              <w:rPr>
                <w:iCs/>
                <w:sz w:val="24"/>
                <w:szCs w:val="24"/>
              </w:rPr>
            </w:pPr>
            <w:r w:rsidRPr="00B90DC3">
              <w:rPr>
                <w:iCs/>
                <w:sz w:val="24"/>
                <w:szCs w:val="24"/>
              </w:rPr>
              <w:t>биология</w:t>
            </w:r>
          </w:p>
        </w:tc>
        <w:tc>
          <w:tcPr>
            <w:tcW w:w="1698" w:type="dxa"/>
          </w:tcPr>
          <w:p w:rsidR="00897008" w:rsidRPr="00B90DC3" w:rsidRDefault="00897008" w:rsidP="00B90DC3">
            <w:pPr>
              <w:rPr>
                <w:sz w:val="24"/>
                <w:szCs w:val="24"/>
              </w:rPr>
            </w:pPr>
          </w:p>
        </w:tc>
        <w:tc>
          <w:tcPr>
            <w:tcW w:w="1606" w:type="dxa"/>
          </w:tcPr>
          <w:p w:rsidR="00897008" w:rsidRPr="00B90DC3" w:rsidRDefault="00897008" w:rsidP="00B90DC3">
            <w:pPr>
              <w:rPr>
                <w:sz w:val="24"/>
                <w:szCs w:val="24"/>
              </w:rPr>
            </w:pPr>
          </w:p>
        </w:tc>
        <w:tc>
          <w:tcPr>
            <w:tcW w:w="1559" w:type="dxa"/>
          </w:tcPr>
          <w:p w:rsidR="00897008" w:rsidRPr="00B90DC3" w:rsidRDefault="00897008" w:rsidP="00B90DC3">
            <w:pPr>
              <w:rPr>
                <w:sz w:val="24"/>
                <w:szCs w:val="24"/>
              </w:rPr>
            </w:pPr>
          </w:p>
        </w:tc>
        <w:tc>
          <w:tcPr>
            <w:tcW w:w="1843" w:type="dxa"/>
          </w:tcPr>
          <w:p w:rsidR="00897008" w:rsidRPr="00B90DC3" w:rsidRDefault="00897008" w:rsidP="00B90DC3">
            <w:pPr>
              <w:rPr>
                <w:sz w:val="24"/>
                <w:szCs w:val="24"/>
              </w:rPr>
            </w:pPr>
          </w:p>
        </w:tc>
        <w:tc>
          <w:tcPr>
            <w:tcW w:w="1995" w:type="dxa"/>
          </w:tcPr>
          <w:p w:rsidR="00897008" w:rsidRPr="00B90DC3" w:rsidRDefault="00897008" w:rsidP="00B90DC3">
            <w:pPr>
              <w:rPr>
                <w:sz w:val="24"/>
                <w:szCs w:val="24"/>
              </w:rPr>
            </w:pPr>
            <w:r w:rsidRPr="00B90DC3">
              <w:rPr>
                <w:sz w:val="24"/>
                <w:szCs w:val="24"/>
              </w:rPr>
              <w:t>3</w:t>
            </w:r>
          </w:p>
        </w:tc>
        <w:tc>
          <w:tcPr>
            <w:tcW w:w="2901" w:type="dxa"/>
          </w:tcPr>
          <w:p w:rsidR="00897008" w:rsidRPr="00B90DC3" w:rsidRDefault="00897008" w:rsidP="00B90DC3">
            <w:pPr>
              <w:rPr>
                <w:sz w:val="24"/>
                <w:szCs w:val="24"/>
              </w:rPr>
            </w:pPr>
            <w:r w:rsidRPr="00B90DC3">
              <w:rPr>
                <w:sz w:val="24"/>
                <w:szCs w:val="24"/>
              </w:rPr>
              <w:t>3</w:t>
            </w:r>
          </w:p>
        </w:tc>
      </w:tr>
      <w:tr w:rsidR="00897008" w:rsidRPr="00B90DC3" w:rsidTr="00B90DC3">
        <w:tc>
          <w:tcPr>
            <w:tcW w:w="2900" w:type="dxa"/>
          </w:tcPr>
          <w:p w:rsidR="00897008" w:rsidRPr="00B90DC3" w:rsidRDefault="00897008" w:rsidP="00B90DC3">
            <w:pPr>
              <w:contextualSpacing/>
              <w:rPr>
                <w:iCs/>
                <w:sz w:val="24"/>
                <w:szCs w:val="24"/>
              </w:rPr>
            </w:pPr>
            <w:r w:rsidRPr="00B90DC3">
              <w:rPr>
                <w:iCs/>
                <w:sz w:val="24"/>
                <w:szCs w:val="24"/>
              </w:rPr>
              <w:t>физика</w:t>
            </w:r>
          </w:p>
        </w:tc>
        <w:tc>
          <w:tcPr>
            <w:tcW w:w="1698" w:type="dxa"/>
          </w:tcPr>
          <w:p w:rsidR="00897008" w:rsidRPr="00B90DC3" w:rsidRDefault="00897008" w:rsidP="00B90DC3">
            <w:pPr>
              <w:rPr>
                <w:sz w:val="24"/>
                <w:szCs w:val="24"/>
              </w:rPr>
            </w:pPr>
          </w:p>
        </w:tc>
        <w:tc>
          <w:tcPr>
            <w:tcW w:w="1606" w:type="dxa"/>
          </w:tcPr>
          <w:p w:rsidR="00897008" w:rsidRPr="00B90DC3" w:rsidRDefault="00897008" w:rsidP="00B90DC3">
            <w:pPr>
              <w:rPr>
                <w:sz w:val="24"/>
                <w:szCs w:val="24"/>
              </w:rPr>
            </w:pPr>
          </w:p>
        </w:tc>
        <w:tc>
          <w:tcPr>
            <w:tcW w:w="1559" w:type="dxa"/>
          </w:tcPr>
          <w:p w:rsidR="00897008" w:rsidRPr="00B90DC3" w:rsidRDefault="00897008" w:rsidP="00B90DC3">
            <w:pPr>
              <w:rPr>
                <w:sz w:val="24"/>
                <w:szCs w:val="24"/>
              </w:rPr>
            </w:pPr>
          </w:p>
        </w:tc>
        <w:tc>
          <w:tcPr>
            <w:tcW w:w="1843" w:type="dxa"/>
          </w:tcPr>
          <w:p w:rsidR="00897008" w:rsidRPr="00B90DC3" w:rsidRDefault="00897008" w:rsidP="00B90DC3">
            <w:pPr>
              <w:rPr>
                <w:sz w:val="24"/>
                <w:szCs w:val="24"/>
              </w:rPr>
            </w:pPr>
          </w:p>
        </w:tc>
        <w:tc>
          <w:tcPr>
            <w:tcW w:w="1995" w:type="dxa"/>
          </w:tcPr>
          <w:p w:rsidR="00897008" w:rsidRPr="00B90DC3" w:rsidRDefault="00897008" w:rsidP="00B90DC3">
            <w:pPr>
              <w:rPr>
                <w:sz w:val="24"/>
                <w:szCs w:val="24"/>
              </w:rPr>
            </w:pPr>
            <w:r w:rsidRPr="00B90DC3">
              <w:rPr>
                <w:sz w:val="24"/>
                <w:szCs w:val="24"/>
              </w:rPr>
              <w:t>3</w:t>
            </w:r>
          </w:p>
        </w:tc>
        <w:tc>
          <w:tcPr>
            <w:tcW w:w="2901" w:type="dxa"/>
          </w:tcPr>
          <w:p w:rsidR="00897008" w:rsidRPr="00B90DC3" w:rsidRDefault="00897008" w:rsidP="00B90DC3">
            <w:pPr>
              <w:rPr>
                <w:sz w:val="24"/>
                <w:szCs w:val="24"/>
              </w:rPr>
            </w:pPr>
            <w:r w:rsidRPr="00B90DC3">
              <w:rPr>
                <w:sz w:val="24"/>
                <w:szCs w:val="24"/>
              </w:rPr>
              <w:t>3</w:t>
            </w:r>
          </w:p>
        </w:tc>
      </w:tr>
      <w:tr w:rsidR="00897008" w:rsidRPr="00B90DC3" w:rsidTr="00B90DC3">
        <w:tc>
          <w:tcPr>
            <w:tcW w:w="2900" w:type="dxa"/>
          </w:tcPr>
          <w:p w:rsidR="00897008" w:rsidRPr="00B90DC3" w:rsidRDefault="00897008" w:rsidP="00B90DC3">
            <w:pPr>
              <w:contextualSpacing/>
              <w:rPr>
                <w:iCs/>
                <w:sz w:val="24"/>
                <w:szCs w:val="24"/>
              </w:rPr>
            </w:pPr>
            <w:r w:rsidRPr="00B90DC3">
              <w:rPr>
                <w:iCs/>
                <w:sz w:val="24"/>
                <w:szCs w:val="24"/>
              </w:rPr>
              <w:t>английский язык</w:t>
            </w:r>
          </w:p>
        </w:tc>
        <w:tc>
          <w:tcPr>
            <w:tcW w:w="1698" w:type="dxa"/>
          </w:tcPr>
          <w:p w:rsidR="00897008" w:rsidRPr="00B90DC3" w:rsidRDefault="00897008" w:rsidP="00B90DC3">
            <w:pPr>
              <w:rPr>
                <w:sz w:val="24"/>
                <w:szCs w:val="24"/>
              </w:rPr>
            </w:pPr>
          </w:p>
        </w:tc>
        <w:tc>
          <w:tcPr>
            <w:tcW w:w="1606" w:type="dxa"/>
          </w:tcPr>
          <w:p w:rsidR="00897008" w:rsidRPr="00B90DC3" w:rsidRDefault="00897008" w:rsidP="00B90DC3">
            <w:pPr>
              <w:rPr>
                <w:sz w:val="24"/>
                <w:szCs w:val="24"/>
              </w:rPr>
            </w:pPr>
          </w:p>
        </w:tc>
        <w:tc>
          <w:tcPr>
            <w:tcW w:w="1559" w:type="dxa"/>
          </w:tcPr>
          <w:p w:rsidR="00897008" w:rsidRPr="00B90DC3" w:rsidRDefault="00897008" w:rsidP="00B90DC3">
            <w:pPr>
              <w:rPr>
                <w:sz w:val="24"/>
                <w:szCs w:val="24"/>
              </w:rPr>
            </w:pPr>
          </w:p>
        </w:tc>
        <w:tc>
          <w:tcPr>
            <w:tcW w:w="1843" w:type="dxa"/>
          </w:tcPr>
          <w:p w:rsidR="00897008" w:rsidRPr="00B90DC3" w:rsidRDefault="00897008" w:rsidP="00B90DC3">
            <w:pPr>
              <w:rPr>
                <w:sz w:val="24"/>
                <w:szCs w:val="24"/>
              </w:rPr>
            </w:pPr>
          </w:p>
        </w:tc>
        <w:tc>
          <w:tcPr>
            <w:tcW w:w="1995" w:type="dxa"/>
          </w:tcPr>
          <w:p w:rsidR="00897008" w:rsidRPr="00B90DC3" w:rsidRDefault="00897008" w:rsidP="00B90DC3">
            <w:pPr>
              <w:rPr>
                <w:sz w:val="24"/>
                <w:szCs w:val="24"/>
              </w:rPr>
            </w:pPr>
            <w:r w:rsidRPr="00B90DC3">
              <w:rPr>
                <w:sz w:val="24"/>
                <w:szCs w:val="24"/>
              </w:rPr>
              <w:t>1</w:t>
            </w:r>
          </w:p>
        </w:tc>
        <w:tc>
          <w:tcPr>
            <w:tcW w:w="2901" w:type="dxa"/>
          </w:tcPr>
          <w:p w:rsidR="00897008" w:rsidRPr="00B90DC3" w:rsidRDefault="00897008" w:rsidP="00B90DC3">
            <w:pPr>
              <w:rPr>
                <w:sz w:val="24"/>
                <w:szCs w:val="24"/>
              </w:rPr>
            </w:pPr>
            <w:r w:rsidRPr="00B90DC3">
              <w:rPr>
                <w:sz w:val="24"/>
                <w:szCs w:val="24"/>
              </w:rPr>
              <w:t>1</w:t>
            </w:r>
          </w:p>
        </w:tc>
      </w:tr>
      <w:tr w:rsidR="00897008" w:rsidRPr="00B90DC3" w:rsidTr="00B90DC3">
        <w:tc>
          <w:tcPr>
            <w:tcW w:w="2900" w:type="dxa"/>
          </w:tcPr>
          <w:p w:rsidR="00897008" w:rsidRPr="00B90DC3" w:rsidRDefault="00897008" w:rsidP="00B90DC3">
            <w:pPr>
              <w:contextualSpacing/>
              <w:rPr>
                <w:iCs/>
                <w:sz w:val="24"/>
                <w:szCs w:val="24"/>
              </w:rPr>
            </w:pPr>
            <w:r w:rsidRPr="00B90DC3">
              <w:rPr>
                <w:iCs/>
                <w:sz w:val="24"/>
                <w:szCs w:val="24"/>
              </w:rPr>
              <w:t>литература</w:t>
            </w:r>
          </w:p>
        </w:tc>
        <w:tc>
          <w:tcPr>
            <w:tcW w:w="1698" w:type="dxa"/>
          </w:tcPr>
          <w:p w:rsidR="00897008" w:rsidRPr="00B90DC3" w:rsidRDefault="00897008" w:rsidP="00B90DC3">
            <w:pPr>
              <w:rPr>
                <w:sz w:val="24"/>
                <w:szCs w:val="24"/>
              </w:rPr>
            </w:pPr>
          </w:p>
        </w:tc>
        <w:tc>
          <w:tcPr>
            <w:tcW w:w="1606" w:type="dxa"/>
          </w:tcPr>
          <w:p w:rsidR="00897008" w:rsidRPr="00B90DC3" w:rsidRDefault="00897008" w:rsidP="00B90DC3">
            <w:pPr>
              <w:rPr>
                <w:sz w:val="24"/>
                <w:szCs w:val="24"/>
              </w:rPr>
            </w:pPr>
          </w:p>
        </w:tc>
        <w:tc>
          <w:tcPr>
            <w:tcW w:w="1559" w:type="dxa"/>
          </w:tcPr>
          <w:p w:rsidR="00897008" w:rsidRPr="00B90DC3" w:rsidRDefault="00897008" w:rsidP="00B90DC3">
            <w:pPr>
              <w:rPr>
                <w:sz w:val="24"/>
                <w:szCs w:val="24"/>
              </w:rPr>
            </w:pPr>
          </w:p>
        </w:tc>
        <w:tc>
          <w:tcPr>
            <w:tcW w:w="1843" w:type="dxa"/>
          </w:tcPr>
          <w:p w:rsidR="00897008" w:rsidRPr="00B90DC3" w:rsidRDefault="00897008" w:rsidP="00B90DC3">
            <w:pPr>
              <w:rPr>
                <w:sz w:val="24"/>
                <w:szCs w:val="24"/>
              </w:rPr>
            </w:pPr>
          </w:p>
        </w:tc>
        <w:tc>
          <w:tcPr>
            <w:tcW w:w="1995" w:type="dxa"/>
          </w:tcPr>
          <w:p w:rsidR="00897008" w:rsidRPr="00B90DC3" w:rsidRDefault="00897008" w:rsidP="00B90DC3">
            <w:pPr>
              <w:rPr>
                <w:sz w:val="24"/>
                <w:szCs w:val="24"/>
              </w:rPr>
            </w:pPr>
            <w:r w:rsidRPr="00B90DC3">
              <w:rPr>
                <w:sz w:val="24"/>
                <w:szCs w:val="24"/>
              </w:rPr>
              <w:t>1</w:t>
            </w:r>
          </w:p>
        </w:tc>
        <w:tc>
          <w:tcPr>
            <w:tcW w:w="2901" w:type="dxa"/>
          </w:tcPr>
          <w:p w:rsidR="00897008" w:rsidRPr="00B90DC3" w:rsidRDefault="00897008" w:rsidP="00B90DC3">
            <w:pPr>
              <w:rPr>
                <w:sz w:val="24"/>
                <w:szCs w:val="24"/>
              </w:rPr>
            </w:pPr>
            <w:r w:rsidRPr="00B90DC3">
              <w:rPr>
                <w:sz w:val="24"/>
                <w:szCs w:val="24"/>
              </w:rPr>
              <w:t>1</w:t>
            </w:r>
          </w:p>
        </w:tc>
      </w:tr>
      <w:tr w:rsidR="00897008" w:rsidRPr="00B90DC3" w:rsidTr="00B90DC3">
        <w:tc>
          <w:tcPr>
            <w:tcW w:w="2900" w:type="dxa"/>
          </w:tcPr>
          <w:p w:rsidR="00897008" w:rsidRPr="00B90DC3" w:rsidRDefault="00897008" w:rsidP="00B90DC3">
            <w:pPr>
              <w:contextualSpacing/>
              <w:rPr>
                <w:b/>
                <w:iCs/>
                <w:sz w:val="24"/>
                <w:szCs w:val="24"/>
              </w:rPr>
            </w:pPr>
            <w:r w:rsidRPr="00B90DC3">
              <w:rPr>
                <w:b/>
                <w:iCs/>
                <w:sz w:val="24"/>
                <w:szCs w:val="24"/>
              </w:rPr>
              <w:t>итого</w:t>
            </w:r>
          </w:p>
        </w:tc>
        <w:tc>
          <w:tcPr>
            <w:tcW w:w="1698" w:type="dxa"/>
          </w:tcPr>
          <w:p w:rsidR="00897008" w:rsidRPr="00B90DC3" w:rsidRDefault="00897008" w:rsidP="00B90DC3">
            <w:pPr>
              <w:rPr>
                <w:b/>
                <w:sz w:val="24"/>
                <w:szCs w:val="24"/>
              </w:rPr>
            </w:pPr>
            <w:r w:rsidRPr="00B90DC3">
              <w:rPr>
                <w:b/>
                <w:sz w:val="24"/>
                <w:szCs w:val="24"/>
              </w:rPr>
              <w:t>2</w:t>
            </w:r>
          </w:p>
        </w:tc>
        <w:tc>
          <w:tcPr>
            <w:tcW w:w="1606" w:type="dxa"/>
          </w:tcPr>
          <w:p w:rsidR="00897008" w:rsidRPr="00B90DC3" w:rsidRDefault="00897008" w:rsidP="00B90DC3">
            <w:pPr>
              <w:rPr>
                <w:b/>
                <w:sz w:val="24"/>
                <w:szCs w:val="24"/>
              </w:rPr>
            </w:pPr>
            <w:r w:rsidRPr="00B90DC3">
              <w:rPr>
                <w:b/>
                <w:sz w:val="24"/>
                <w:szCs w:val="24"/>
              </w:rPr>
              <w:t>9</w:t>
            </w:r>
          </w:p>
        </w:tc>
        <w:tc>
          <w:tcPr>
            <w:tcW w:w="1559" w:type="dxa"/>
          </w:tcPr>
          <w:p w:rsidR="00897008" w:rsidRPr="00B90DC3" w:rsidRDefault="00897008" w:rsidP="00B90DC3">
            <w:pPr>
              <w:rPr>
                <w:b/>
                <w:sz w:val="24"/>
                <w:szCs w:val="24"/>
              </w:rPr>
            </w:pPr>
            <w:r w:rsidRPr="00B90DC3">
              <w:rPr>
                <w:b/>
                <w:sz w:val="24"/>
                <w:szCs w:val="24"/>
              </w:rPr>
              <w:t>2</w:t>
            </w:r>
          </w:p>
        </w:tc>
        <w:tc>
          <w:tcPr>
            <w:tcW w:w="1843" w:type="dxa"/>
          </w:tcPr>
          <w:p w:rsidR="00897008" w:rsidRPr="00B90DC3" w:rsidRDefault="00897008" w:rsidP="00B90DC3">
            <w:pPr>
              <w:rPr>
                <w:b/>
                <w:sz w:val="24"/>
                <w:szCs w:val="24"/>
              </w:rPr>
            </w:pPr>
            <w:r w:rsidRPr="00B90DC3">
              <w:rPr>
                <w:b/>
                <w:sz w:val="24"/>
                <w:szCs w:val="24"/>
              </w:rPr>
              <w:t>3</w:t>
            </w:r>
          </w:p>
        </w:tc>
        <w:tc>
          <w:tcPr>
            <w:tcW w:w="1995" w:type="dxa"/>
          </w:tcPr>
          <w:p w:rsidR="00897008" w:rsidRPr="00B90DC3" w:rsidRDefault="00897008" w:rsidP="00B90DC3">
            <w:pPr>
              <w:rPr>
                <w:b/>
                <w:sz w:val="24"/>
                <w:szCs w:val="24"/>
              </w:rPr>
            </w:pPr>
            <w:r w:rsidRPr="00B90DC3">
              <w:rPr>
                <w:b/>
                <w:sz w:val="24"/>
                <w:szCs w:val="24"/>
              </w:rPr>
              <w:t>28</w:t>
            </w:r>
          </w:p>
        </w:tc>
        <w:tc>
          <w:tcPr>
            <w:tcW w:w="2901" w:type="dxa"/>
          </w:tcPr>
          <w:p w:rsidR="00897008" w:rsidRPr="00B90DC3" w:rsidRDefault="00897008" w:rsidP="00B90DC3">
            <w:pPr>
              <w:rPr>
                <w:b/>
                <w:sz w:val="24"/>
                <w:szCs w:val="24"/>
              </w:rPr>
            </w:pPr>
            <w:r w:rsidRPr="00B90DC3">
              <w:rPr>
                <w:b/>
                <w:sz w:val="24"/>
                <w:szCs w:val="24"/>
              </w:rPr>
              <w:t>44</w:t>
            </w:r>
          </w:p>
        </w:tc>
      </w:tr>
    </w:tbl>
    <w:p w:rsidR="00897008" w:rsidRPr="00B90DC3" w:rsidRDefault="00897008" w:rsidP="00897008">
      <w:pPr>
        <w:spacing w:after="0" w:line="240" w:lineRule="auto"/>
        <w:rPr>
          <w:rFonts w:ascii="Times New Roman" w:eastAsia="Times New Roman" w:hAnsi="Times New Roman" w:cs="Times New Roman"/>
          <w:b/>
          <w:sz w:val="24"/>
          <w:szCs w:val="24"/>
          <w:lang w:eastAsia="ru-RU"/>
        </w:rPr>
      </w:pP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 итогам года и результатам ЕГЭ претенденты из числа выпускников, прошедших государственную итоговую аттестацию и име</w:t>
      </w:r>
      <w:r w:rsidRPr="00B90DC3">
        <w:rPr>
          <w:rFonts w:ascii="Times New Roman" w:eastAsia="Times New Roman" w:hAnsi="Times New Roman" w:cs="Times New Roman"/>
          <w:sz w:val="24"/>
          <w:szCs w:val="24"/>
          <w:lang w:eastAsia="ru-RU"/>
        </w:rPr>
        <w:t>ю</w:t>
      </w:r>
      <w:r w:rsidRPr="00B90DC3">
        <w:rPr>
          <w:rFonts w:ascii="Times New Roman" w:eastAsia="Times New Roman" w:hAnsi="Times New Roman" w:cs="Times New Roman"/>
          <w:sz w:val="24"/>
          <w:szCs w:val="24"/>
          <w:lang w:eastAsia="ru-RU"/>
        </w:rPr>
        <w:t>щие итоговые отметки «отлично» по всем учебным предметам учебного плана, изучавшимся на уровне среднего общего образования,  по</w:t>
      </w:r>
      <w:r w:rsidRPr="00B90DC3">
        <w:rPr>
          <w:rFonts w:ascii="Times New Roman" w:eastAsia="Times New Roman" w:hAnsi="Times New Roman" w:cs="Times New Roman"/>
          <w:sz w:val="24"/>
          <w:szCs w:val="24"/>
          <w:lang w:eastAsia="ru-RU"/>
        </w:rPr>
        <w:t>д</w:t>
      </w:r>
      <w:r w:rsidRPr="00B90DC3">
        <w:rPr>
          <w:rFonts w:ascii="Times New Roman" w:eastAsia="Times New Roman" w:hAnsi="Times New Roman" w:cs="Times New Roman"/>
          <w:sz w:val="24"/>
          <w:szCs w:val="24"/>
          <w:lang w:eastAsia="ru-RU"/>
        </w:rPr>
        <w:t>твердили право на медаль «За особые успехи в учении»:</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2016 г. - 3 учащихся – Кузьмина Кристина, Газизова Регина, Галямова Динара.</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2018 г.  - 2 учащихся – Меновщикова Сабина, Хисамиева Аделина.</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2019 г. – 4 учащихся – Валиев Артур, Рафиков Ислам, Фатихова Алия, Ширшова Полина. </w:t>
      </w:r>
    </w:p>
    <w:p w:rsidR="00897008" w:rsidRPr="00B90DC3" w:rsidRDefault="00897008" w:rsidP="00F63F4E">
      <w:pPr>
        <w:spacing w:after="0" w:line="240" w:lineRule="auto"/>
        <w:jc w:val="both"/>
        <w:rPr>
          <w:rFonts w:ascii="Times New Roman" w:eastAsia="Times New Roman" w:hAnsi="Times New Roman" w:cs="Times New Roman"/>
          <w:b/>
          <w:sz w:val="24"/>
          <w:szCs w:val="24"/>
          <w:lang w:eastAsia="ru-RU"/>
        </w:rPr>
      </w:pPr>
    </w:p>
    <w:p w:rsidR="00897008" w:rsidRPr="00F63F4E" w:rsidRDefault="00897008" w:rsidP="00F63F4E">
      <w:pPr>
        <w:spacing w:after="120" w:line="240" w:lineRule="auto"/>
        <w:rPr>
          <w:rFonts w:ascii="Times New Roman" w:eastAsia="Times New Roman" w:hAnsi="Times New Roman" w:cs="Times New Roman"/>
          <w:b/>
          <w:sz w:val="24"/>
          <w:szCs w:val="24"/>
          <w:lang w:eastAsia="x-none"/>
        </w:rPr>
      </w:pPr>
      <w:r w:rsidRPr="00897008">
        <w:rPr>
          <w:rFonts w:ascii="Times New Roman" w:eastAsia="Times New Roman" w:hAnsi="Times New Roman" w:cs="Times New Roman"/>
          <w:b/>
          <w:sz w:val="24"/>
          <w:szCs w:val="24"/>
          <w:lang w:val="x-none" w:eastAsia="x-none"/>
        </w:rPr>
        <w:t xml:space="preserve">6.3.ИТОГИ ГОСУДАРСТВЕННОЙ ИТОГОВОЙ </w:t>
      </w:r>
      <w:r w:rsidR="00F63F4E">
        <w:rPr>
          <w:rFonts w:ascii="Times New Roman" w:eastAsia="Times New Roman" w:hAnsi="Times New Roman" w:cs="Times New Roman"/>
          <w:b/>
          <w:sz w:val="24"/>
          <w:szCs w:val="24"/>
          <w:lang w:val="x-none" w:eastAsia="x-none"/>
        </w:rPr>
        <w:t>АТТЕСТАЦИИ ВЫПУСКНИКОВ 9 КЛАССА</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Наконец 2018-2019 учебного года в 9-х классах обучались 35 обучающихся, к государственной итоговой аттестации были допущены 35 </w:t>
      </w:r>
      <w:proofErr w:type="gramStart"/>
      <w:r w:rsidRPr="00B90DC3">
        <w:rPr>
          <w:rFonts w:ascii="Times New Roman" w:eastAsia="Times New Roman" w:hAnsi="Times New Roman" w:cs="Times New Roman"/>
          <w:sz w:val="24"/>
          <w:szCs w:val="24"/>
          <w:lang w:eastAsia="ru-RU"/>
        </w:rPr>
        <w:t>обучающийся</w:t>
      </w:r>
      <w:proofErr w:type="gramEnd"/>
      <w:r w:rsidRPr="00B90DC3">
        <w:rPr>
          <w:rFonts w:ascii="Times New Roman" w:eastAsia="Times New Roman" w:hAnsi="Times New Roman" w:cs="Times New Roman"/>
          <w:sz w:val="24"/>
          <w:szCs w:val="24"/>
          <w:lang w:eastAsia="ru-RU"/>
        </w:rPr>
        <w:t xml:space="preserve"> (100%). Успешно прошли государственную итоговую аттестацию, переступив минимальный порог по основным предм</w:t>
      </w:r>
      <w:r w:rsidRPr="00B90DC3">
        <w:rPr>
          <w:rFonts w:ascii="Times New Roman" w:eastAsia="Times New Roman" w:hAnsi="Times New Roman" w:cs="Times New Roman"/>
          <w:sz w:val="24"/>
          <w:szCs w:val="24"/>
          <w:lang w:eastAsia="ru-RU"/>
        </w:rPr>
        <w:t>е</w:t>
      </w:r>
      <w:r w:rsidRPr="00B90DC3">
        <w:rPr>
          <w:rFonts w:ascii="Times New Roman" w:eastAsia="Times New Roman" w:hAnsi="Times New Roman" w:cs="Times New Roman"/>
          <w:sz w:val="24"/>
          <w:szCs w:val="24"/>
          <w:lang w:eastAsia="ru-RU"/>
        </w:rPr>
        <w:t xml:space="preserve">там (русский язык и математика) и двум предметам по выбору 35 </w:t>
      </w:r>
      <w:proofErr w:type="gramStart"/>
      <w:r w:rsidRPr="00B90DC3">
        <w:rPr>
          <w:rFonts w:ascii="Times New Roman" w:eastAsia="Times New Roman" w:hAnsi="Times New Roman" w:cs="Times New Roman"/>
          <w:sz w:val="24"/>
          <w:szCs w:val="24"/>
          <w:lang w:eastAsia="ru-RU"/>
        </w:rPr>
        <w:t>обучающихся</w:t>
      </w:r>
      <w:proofErr w:type="gramEnd"/>
      <w:r w:rsidRPr="00B90DC3">
        <w:rPr>
          <w:rFonts w:ascii="Times New Roman" w:eastAsia="Times New Roman" w:hAnsi="Times New Roman" w:cs="Times New Roman"/>
          <w:sz w:val="24"/>
          <w:szCs w:val="24"/>
          <w:lang w:eastAsia="ru-RU"/>
        </w:rPr>
        <w:t xml:space="preserve"> (100%), что явилось основанием для  получения аттестата об основном общем образовании. Один выпускник (Камалитдинов Р.) получила аттестат об основном общем образовании особого образца (с отличием). </w:t>
      </w:r>
    </w:p>
    <w:p w:rsidR="00897008" w:rsidRPr="00B90DC3" w:rsidRDefault="00897008" w:rsidP="00897008">
      <w:pPr>
        <w:spacing w:after="0" w:line="240" w:lineRule="auto"/>
        <w:ind w:firstLine="567"/>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Предметы:</w:t>
      </w:r>
    </w:p>
    <w:p w:rsidR="00897008" w:rsidRPr="00B90DC3" w:rsidRDefault="00897008" w:rsidP="00897008">
      <w:pPr>
        <w:spacing w:after="0" w:line="240" w:lineRule="auto"/>
        <w:ind w:firstLine="567"/>
        <w:jc w:val="center"/>
        <w:rPr>
          <w:rFonts w:ascii="Times New Roman" w:eastAsia="Times New Roman" w:hAnsi="Times New Roman" w:cs="Times New Roman"/>
          <w:b/>
          <w:sz w:val="24"/>
          <w:szCs w:val="24"/>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1701"/>
        <w:gridCol w:w="1134"/>
        <w:gridCol w:w="1701"/>
        <w:gridCol w:w="1985"/>
        <w:gridCol w:w="3685"/>
      </w:tblGrid>
      <w:tr w:rsidR="00897008" w:rsidRPr="00B90DC3" w:rsidTr="00B90DC3">
        <w:trPr>
          <w:cantSplit/>
          <w:trHeight w:val="1125"/>
        </w:trPr>
        <w:tc>
          <w:tcPr>
            <w:tcW w:w="2376"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Предмет </w:t>
            </w:r>
          </w:p>
        </w:tc>
        <w:tc>
          <w:tcPr>
            <w:tcW w:w="2268"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Учитель-предметник</w:t>
            </w:r>
          </w:p>
        </w:tc>
        <w:tc>
          <w:tcPr>
            <w:tcW w:w="1701"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Количество  сдававших выпускников</w:t>
            </w:r>
          </w:p>
        </w:tc>
        <w:tc>
          <w:tcPr>
            <w:tcW w:w="1134"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 от общего числа</w:t>
            </w:r>
          </w:p>
        </w:tc>
        <w:tc>
          <w:tcPr>
            <w:tcW w:w="1701"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Средний балл</w:t>
            </w:r>
          </w:p>
          <w:p w:rsidR="00897008" w:rsidRPr="00B90DC3" w:rsidRDefault="00897008" w:rsidP="00B90DC3">
            <w:pPr>
              <w:pStyle w:val="afc"/>
              <w:rPr>
                <w:rFonts w:ascii="Times New Roman" w:hAnsi="Times New Roman" w:cs="Times New Roman"/>
                <w:sz w:val="24"/>
                <w:szCs w:val="24"/>
              </w:rPr>
            </w:pPr>
          </w:p>
        </w:tc>
        <w:tc>
          <w:tcPr>
            <w:tcW w:w="1985" w:type="dxa"/>
            <w:shd w:val="clear" w:color="auto" w:fill="auto"/>
          </w:tcPr>
          <w:p w:rsidR="00897008" w:rsidRPr="00B90DC3" w:rsidRDefault="00897008" w:rsidP="00B90DC3">
            <w:pPr>
              <w:pStyle w:val="afc"/>
              <w:rPr>
                <w:rFonts w:ascii="Times New Roman" w:hAnsi="Times New Roman" w:cs="Times New Roman"/>
                <w:b/>
                <w:sz w:val="24"/>
                <w:szCs w:val="24"/>
              </w:rPr>
            </w:pPr>
            <w:r w:rsidRPr="00B90DC3">
              <w:rPr>
                <w:rFonts w:ascii="Times New Roman" w:hAnsi="Times New Roman" w:cs="Times New Roman"/>
                <w:sz w:val="24"/>
                <w:szCs w:val="24"/>
              </w:rPr>
              <w:t xml:space="preserve"> В сравнении с прошлым годом</w:t>
            </w:r>
          </w:p>
        </w:tc>
        <w:tc>
          <w:tcPr>
            <w:tcW w:w="36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Количество человек и % от общего числа выпускников набравших ниже </w:t>
            </w:r>
            <w:proofErr w:type="gramStart"/>
            <w:r w:rsidRPr="00B90DC3">
              <w:rPr>
                <w:rFonts w:ascii="Times New Roman" w:hAnsi="Times New Roman" w:cs="Times New Roman"/>
                <w:sz w:val="24"/>
                <w:szCs w:val="24"/>
              </w:rPr>
              <w:t>м</w:t>
            </w:r>
            <w:proofErr w:type="gramEnd"/>
            <w:r w:rsidRPr="00B90DC3">
              <w:rPr>
                <w:rFonts w:ascii="Times New Roman" w:hAnsi="Times New Roman" w:cs="Times New Roman"/>
                <w:sz w:val="24"/>
                <w:szCs w:val="24"/>
                <w:lang w:val="en-US"/>
              </w:rPr>
              <w:t>in</w:t>
            </w:r>
            <w:r w:rsidRPr="00B90DC3">
              <w:rPr>
                <w:rFonts w:ascii="Times New Roman" w:hAnsi="Times New Roman" w:cs="Times New Roman"/>
                <w:sz w:val="24"/>
                <w:szCs w:val="24"/>
              </w:rPr>
              <w:t xml:space="preserve"> количества баллов</w:t>
            </w:r>
          </w:p>
        </w:tc>
      </w:tr>
      <w:tr w:rsidR="00897008" w:rsidRPr="00B90DC3" w:rsidTr="00B90DC3">
        <w:tc>
          <w:tcPr>
            <w:tcW w:w="2376"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Русский язык</w:t>
            </w:r>
          </w:p>
        </w:tc>
        <w:tc>
          <w:tcPr>
            <w:tcW w:w="2268"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Лысенкова С.Л.</w:t>
            </w:r>
          </w:p>
        </w:tc>
        <w:tc>
          <w:tcPr>
            <w:tcW w:w="1701"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35</w:t>
            </w:r>
          </w:p>
        </w:tc>
        <w:tc>
          <w:tcPr>
            <w:tcW w:w="1134"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shd w:val="clear" w:color="auto" w:fill="auto"/>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4,1</w:t>
            </w:r>
          </w:p>
        </w:tc>
        <w:tc>
          <w:tcPr>
            <w:tcW w:w="19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4,3 (-0,2)</w:t>
            </w:r>
          </w:p>
        </w:tc>
        <w:tc>
          <w:tcPr>
            <w:tcW w:w="36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376"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 xml:space="preserve">Математика </w:t>
            </w:r>
          </w:p>
        </w:tc>
        <w:tc>
          <w:tcPr>
            <w:tcW w:w="2268"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Галяутдинова Г.А.</w:t>
            </w:r>
          </w:p>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Кольцова Т.В.</w:t>
            </w:r>
          </w:p>
        </w:tc>
        <w:tc>
          <w:tcPr>
            <w:tcW w:w="1701"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35</w:t>
            </w:r>
          </w:p>
        </w:tc>
        <w:tc>
          <w:tcPr>
            <w:tcW w:w="1134"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shd w:val="clear" w:color="auto" w:fill="auto"/>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w:t>
            </w:r>
          </w:p>
        </w:tc>
        <w:tc>
          <w:tcPr>
            <w:tcW w:w="19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3,9 (+0,1)</w:t>
            </w:r>
          </w:p>
        </w:tc>
        <w:tc>
          <w:tcPr>
            <w:tcW w:w="36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376"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Биология</w:t>
            </w:r>
          </w:p>
        </w:tc>
        <w:tc>
          <w:tcPr>
            <w:tcW w:w="2268"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 Н.А.</w:t>
            </w:r>
          </w:p>
        </w:tc>
        <w:tc>
          <w:tcPr>
            <w:tcW w:w="1701"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13</w:t>
            </w:r>
          </w:p>
        </w:tc>
        <w:tc>
          <w:tcPr>
            <w:tcW w:w="1134"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37</w:t>
            </w:r>
          </w:p>
        </w:tc>
        <w:tc>
          <w:tcPr>
            <w:tcW w:w="1701" w:type="dxa"/>
            <w:shd w:val="clear" w:color="auto" w:fill="auto"/>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4,4</w:t>
            </w:r>
          </w:p>
        </w:tc>
        <w:tc>
          <w:tcPr>
            <w:tcW w:w="19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3,4 (+1)</w:t>
            </w:r>
          </w:p>
        </w:tc>
        <w:tc>
          <w:tcPr>
            <w:tcW w:w="36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r>
      <w:tr w:rsidR="00897008" w:rsidRPr="00B90DC3" w:rsidTr="00B90DC3">
        <w:tc>
          <w:tcPr>
            <w:tcW w:w="2376"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Химия</w:t>
            </w:r>
          </w:p>
        </w:tc>
        <w:tc>
          <w:tcPr>
            <w:tcW w:w="2268" w:type="dxa"/>
            <w:shd w:val="clear" w:color="auto" w:fill="auto"/>
          </w:tcPr>
          <w:p w:rsidR="00897008" w:rsidRPr="00B90DC3" w:rsidRDefault="00897008" w:rsidP="00B90DC3">
            <w:pPr>
              <w:pStyle w:val="afc"/>
              <w:rPr>
                <w:rFonts w:ascii="Times New Roman" w:hAnsi="Times New Roman" w:cs="Times New Roman"/>
                <w:sz w:val="24"/>
                <w:szCs w:val="24"/>
              </w:rPr>
            </w:pPr>
          </w:p>
        </w:tc>
        <w:tc>
          <w:tcPr>
            <w:tcW w:w="1701"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1134"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23</w:t>
            </w:r>
          </w:p>
        </w:tc>
        <w:tc>
          <w:tcPr>
            <w:tcW w:w="1701" w:type="dxa"/>
            <w:shd w:val="clear" w:color="auto" w:fill="auto"/>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4,5</w:t>
            </w:r>
          </w:p>
        </w:tc>
        <w:tc>
          <w:tcPr>
            <w:tcW w:w="19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4,2 (+0,3)</w:t>
            </w:r>
          </w:p>
        </w:tc>
        <w:tc>
          <w:tcPr>
            <w:tcW w:w="36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376"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Обществознание</w:t>
            </w:r>
          </w:p>
        </w:tc>
        <w:tc>
          <w:tcPr>
            <w:tcW w:w="2268"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Смирнов А.В.</w:t>
            </w:r>
          </w:p>
        </w:tc>
        <w:tc>
          <w:tcPr>
            <w:tcW w:w="1701"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20</w:t>
            </w:r>
          </w:p>
        </w:tc>
        <w:tc>
          <w:tcPr>
            <w:tcW w:w="1134"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57</w:t>
            </w:r>
          </w:p>
        </w:tc>
        <w:tc>
          <w:tcPr>
            <w:tcW w:w="1701" w:type="dxa"/>
            <w:shd w:val="clear" w:color="auto" w:fill="auto"/>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3,7</w:t>
            </w:r>
          </w:p>
        </w:tc>
        <w:tc>
          <w:tcPr>
            <w:tcW w:w="19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3,5 (+0,2)</w:t>
            </w:r>
          </w:p>
        </w:tc>
        <w:tc>
          <w:tcPr>
            <w:tcW w:w="36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376"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География</w:t>
            </w:r>
          </w:p>
        </w:tc>
        <w:tc>
          <w:tcPr>
            <w:tcW w:w="2268"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Кипрова Е.А.</w:t>
            </w:r>
          </w:p>
        </w:tc>
        <w:tc>
          <w:tcPr>
            <w:tcW w:w="1701"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26</w:t>
            </w:r>
          </w:p>
        </w:tc>
        <w:tc>
          <w:tcPr>
            <w:tcW w:w="1134"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74</w:t>
            </w:r>
          </w:p>
        </w:tc>
        <w:tc>
          <w:tcPr>
            <w:tcW w:w="1701" w:type="dxa"/>
            <w:shd w:val="clear" w:color="auto" w:fill="auto"/>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4,3</w:t>
            </w:r>
          </w:p>
        </w:tc>
        <w:tc>
          <w:tcPr>
            <w:tcW w:w="19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4,4 –(0,1)</w:t>
            </w:r>
          </w:p>
        </w:tc>
        <w:tc>
          <w:tcPr>
            <w:tcW w:w="36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376"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Физика</w:t>
            </w:r>
          </w:p>
        </w:tc>
        <w:tc>
          <w:tcPr>
            <w:tcW w:w="2268"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 А.В.</w:t>
            </w:r>
          </w:p>
        </w:tc>
        <w:tc>
          <w:tcPr>
            <w:tcW w:w="1701"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c>
          <w:tcPr>
            <w:tcW w:w="1134"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3</w:t>
            </w:r>
          </w:p>
        </w:tc>
        <w:tc>
          <w:tcPr>
            <w:tcW w:w="1701" w:type="dxa"/>
            <w:shd w:val="clear" w:color="auto" w:fill="auto"/>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19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 (+1)</w:t>
            </w:r>
          </w:p>
        </w:tc>
        <w:tc>
          <w:tcPr>
            <w:tcW w:w="36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897008" w:rsidRPr="00B90DC3" w:rsidTr="00B90DC3">
        <w:tc>
          <w:tcPr>
            <w:tcW w:w="2376" w:type="dxa"/>
            <w:shd w:val="clear" w:color="auto" w:fill="auto"/>
          </w:tcPr>
          <w:p w:rsidR="00897008" w:rsidRPr="00B90DC3" w:rsidRDefault="00897008" w:rsidP="00B90DC3">
            <w:pPr>
              <w:pStyle w:val="afc"/>
              <w:rPr>
                <w:rFonts w:ascii="Times New Roman" w:hAnsi="Times New Roman" w:cs="Times New Roman"/>
                <w:bCs/>
                <w:sz w:val="24"/>
                <w:szCs w:val="24"/>
              </w:rPr>
            </w:pPr>
            <w:r w:rsidRPr="00B90DC3">
              <w:rPr>
                <w:rFonts w:ascii="Times New Roman" w:hAnsi="Times New Roman" w:cs="Times New Roman"/>
                <w:bCs/>
                <w:sz w:val="24"/>
                <w:szCs w:val="24"/>
              </w:rPr>
              <w:t>Информатика и ИКТ</w:t>
            </w:r>
          </w:p>
        </w:tc>
        <w:tc>
          <w:tcPr>
            <w:tcW w:w="2268"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 А.В.</w:t>
            </w:r>
          </w:p>
        </w:tc>
        <w:tc>
          <w:tcPr>
            <w:tcW w:w="1701"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2</w:t>
            </w:r>
          </w:p>
        </w:tc>
        <w:tc>
          <w:tcPr>
            <w:tcW w:w="1134"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1701" w:type="dxa"/>
            <w:shd w:val="clear" w:color="auto" w:fill="auto"/>
            <w:vAlign w:val="center"/>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4</w:t>
            </w:r>
          </w:p>
        </w:tc>
        <w:tc>
          <w:tcPr>
            <w:tcW w:w="1985" w:type="dxa"/>
            <w:shd w:val="clear" w:color="auto" w:fill="auto"/>
          </w:tcPr>
          <w:p w:rsidR="00897008" w:rsidRPr="00B90DC3" w:rsidRDefault="00897008" w:rsidP="00B90DC3">
            <w:pPr>
              <w:pStyle w:val="afc"/>
              <w:rPr>
                <w:rFonts w:ascii="Times New Roman" w:hAnsi="Times New Roman" w:cs="Times New Roman"/>
                <w:sz w:val="24"/>
                <w:szCs w:val="24"/>
              </w:rPr>
            </w:pPr>
          </w:p>
        </w:tc>
        <w:tc>
          <w:tcPr>
            <w:tcW w:w="3685" w:type="dxa"/>
            <w:shd w:val="clear" w:color="auto" w:fill="auto"/>
          </w:tcPr>
          <w:p w:rsidR="00897008" w:rsidRPr="00B90DC3" w:rsidRDefault="00897008"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bl>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p>
    <w:p w:rsidR="00897008" w:rsidRPr="00B90DC3" w:rsidRDefault="00897008" w:rsidP="00897008">
      <w:pPr>
        <w:spacing w:after="0" w:line="240" w:lineRule="auto"/>
        <w:ind w:firstLine="567"/>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 математике (сдавали экзамен 35 учащихся): 18 учащихся подтвердили свои годовые оценки, 15 учащихся показали результаты выше годовой оценки, 2 - ниже годовой оценки (учителя Галяутдинова Г.А., Кольцова Т.М.).</w:t>
      </w:r>
    </w:p>
    <w:p w:rsidR="00897008" w:rsidRPr="00B90DC3" w:rsidRDefault="00897008" w:rsidP="00897008">
      <w:pPr>
        <w:spacing w:after="0" w:line="240" w:lineRule="auto"/>
        <w:ind w:firstLine="567"/>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 русскому языку (сдавали экзамен 35 учащихся): 19 учащихся подтвердили свои годовые оценки, 14 учащихся показали результаты выше годовой оценки, 2 - ниже годовой оценки (учитель Лысенкова С.Л.).</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 xml:space="preserve">По обществознанию (сдавали экзамен 20 чел): 12 учащихся подтвердили свои годовые оценки, 3 учащихся показали результаты выше годовой оценки, 5 - ниже годовой оценки (учитель Смирнов А.В.). </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 географии (сдавали экзамен 26 чел.): 7 учащихся подтвердили свои годовые оценки, 19 учащихся показали результаты выше год</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вой оценки (учитель Кипрова Е.А.)</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По химии (сдавало экзамен 8 чел.): 6 учащихся подтвердили свои годовые оценки, 2 учащихся  показали результаты выше годовой оценки (учитель Нургалиева Н.А..). </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По биологии (сдавали экзамен 13 чел.): 8 учащихся подтвердили свои годовые оценки, 4 учащихся показали ниже годовой оценки, 1 учащийся не преодолел минимальный порог (учитель Нургалиева Н.А.). </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 информатике (сдавали экзамен 1 чел.): 1учащийся подтвердил свои годовые оценки, 1 учащийся  показал результаты выше год</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вой оценки (учитель Лысенков А.В.).</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 физике (сдавал экзамен 1 чел.): учащийся подтвердил свои годовые оценки по предмету (учитель Лысенков А.В.)</w:t>
      </w: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p>
    <w:p w:rsidR="00897008" w:rsidRPr="00B90DC3" w:rsidRDefault="00897008" w:rsidP="0089700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Следует отметить, что большая часть выпускников сдали ОГЭ по выбору и подтвердили годовые отметки по предметам: биология, физика, химия, что говорит о системе работы учителей Нургалиевой Н.А., Лысенкова А.В. по подготовке выпускников к сдаче ОГЭ. </w:t>
      </w:r>
    </w:p>
    <w:p w:rsidR="00897008" w:rsidRPr="00B90DC3" w:rsidRDefault="00897008" w:rsidP="00897008">
      <w:pPr>
        <w:spacing w:after="0" w:line="240" w:lineRule="auto"/>
        <w:rPr>
          <w:rFonts w:ascii="Times New Roman" w:eastAsia="Times New Roman" w:hAnsi="Times New Roman" w:cs="Times New Roman"/>
          <w:b/>
          <w:sz w:val="24"/>
          <w:szCs w:val="24"/>
          <w:lang w:eastAsia="ru-RU"/>
        </w:rPr>
      </w:pPr>
    </w:p>
    <w:p w:rsidR="00897008" w:rsidRPr="00B90DC3" w:rsidRDefault="00897008" w:rsidP="00897008">
      <w:pPr>
        <w:spacing w:line="240" w:lineRule="auto"/>
        <w:ind w:firstLine="567"/>
        <w:contextualSpacing/>
        <w:jc w:val="center"/>
        <w:rPr>
          <w:rFonts w:ascii="Times New Roman" w:hAnsi="Times New Roman" w:cs="Times New Roman"/>
          <w:b/>
          <w:sz w:val="24"/>
          <w:szCs w:val="24"/>
        </w:rPr>
      </w:pPr>
      <w:r w:rsidRPr="00B90DC3">
        <w:rPr>
          <w:rFonts w:ascii="Times New Roman" w:hAnsi="Times New Roman" w:cs="Times New Roman"/>
          <w:b/>
          <w:sz w:val="24"/>
          <w:szCs w:val="24"/>
        </w:rPr>
        <w:t>Сравнительные результаты ОГЭ учащихся МБОУ «Бетькинская СОШ» за 3 года</w:t>
      </w:r>
    </w:p>
    <w:p w:rsidR="00897008" w:rsidRPr="00B90DC3" w:rsidRDefault="00897008" w:rsidP="00897008">
      <w:pPr>
        <w:spacing w:line="240" w:lineRule="auto"/>
        <w:contextualSpacing/>
        <w:rPr>
          <w:rFonts w:ascii="Times New Roman" w:hAnsi="Times New Roman" w:cs="Times New Roman"/>
          <w:sz w:val="24"/>
          <w:szCs w:val="24"/>
        </w:rPr>
      </w:pPr>
      <w:r w:rsidRPr="00B90DC3">
        <w:rPr>
          <w:rFonts w:ascii="Times New Roman" w:hAnsi="Times New Roman" w:cs="Times New Roman"/>
          <w:sz w:val="24"/>
          <w:szCs w:val="24"/>
        </w:rPr>
        <w:t>Результаты ОГЭ по русскому языку</w:t>
      </w:r>
    </w:p>
    <w:tbl>
      <w:tblPr>
        <w:tblStyle w:val="160"/>
        <w:tblW w:w="14409" w:type="dxa"/>
        <w:tblInd w:w="108" w:type="dxa"/>
        <w:tblLook w:val="04A0" w:firstRow="1" w:lastRow="0" w:firstColumn="1" w:lastColumn="0" w:noHBand="0" w:noVBand="1"/>
      </w:tblPr>
      <w:tblGrid>
        <w:gridCol w:w="972"/>
        <w:gridCol w:w="2830"/>
        <w:gridCol w:w="1518"/>
        <w:gridCol w:w="858"/>
        <w:gridCol w:w="858"/>
        <w:gridCol w:w="1003"/>
        <w:gridCol w:w="713"/>
        <w:gridCol w:w="2301"/>
        <w:gridCol w:w="1705"/>
        <w:gridCol w:w="1651"/>
      </w:tblGrid>
      <w:tr w:rsidR="00897008" w:rsidRPr="00B90DC3" w:rsidTr="00B90DC3">
        <w:trPr>
          <w:trHeight w:val="195"/>
        </w:trPr>
        <w:tc>
          <w:tcPr>
            <w:tcW w:w="97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 xml:space="preserve">Год </w:t>
            </w:r>
          </w:p>
        </w:tc>
        <w:tc>
          <w:tcPr>
            <w:tcW w:w="2830"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Всего выпускников</w:t>
            </w:r>
          </w:p>
        </w:tc>
        <w:tc>
          <w:tcPr>
            <w:tcW w:w="151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Участвовало</w:t>
            </w:r>
          </w:p>
        </w:tc>
        <w:tc>
          <w:tcPr>
            <w:tcW w:w="85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85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c>
          <w:tcPr>
            <w:tcW w:w="10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71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23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Успеваемость</w:t>
            </w:r>
          </w:p>
        </w:tc>
        <w:tc>
          <w:tcPr>
            <w:tcW w:w="170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Качество</w:t>
            </w:r>
          </w:p>
        </w:tc>
        <w:tc>
          <w:tcPr>
            <w:tcW w:w="165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Средний балл</w:t>
            </w:r>
          </w:p>
        </w:tc>
      </w:tr>
      <w:tr w:rsidR="00897008" w:rsidRPr="00B90DC3" w:rsidTr="00B90DC3">
        <w:trPr>
          <w:trHeight w:val="271"/>
        </w:trPr>
        <w:tc>
          <w:tcPr>
            <w:tcW w:w="97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2017</w:t>
            </w:r>
          </w:p>
        </w:tc>
        <w:tc>
          <w:tcPr>
            <w:tcW w:w="2830"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48</w:t>
            </w:r>
          </w:p>
        </w:tc>
        <w:tc>
          <w:tcPr>
            <w:tcW w:w="151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48</w:t>
            </w:r>
          </w:p>
        </w:tc>
        <w:tc>
          <w:tcPr>
            <w:tcW w:w="85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21</w:t>
            </w:r>
          </w:p>
        </w:tc>
        <w:tc>
          <w:tcPr>
            <w:tcW w:w="85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19</w:t>
            </w:r>
          </w:p>
        </w:tc>
        <w:tc>
          <w:tcPr>
            <w:tcW w:w="10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8</w:t>
            </w:r>
          </w:p>
        </w:tc>
        <w:tc>
          <w:tcPr>
            <w:tcW w:w="71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w:t>
            </w:r>
          </w:p>
        </w:tc>
        <w:tc>
          <w:tcPr>
            <w:tcW w:w="23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70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83</w:t>
            </w:r>
          </w:p>
        </w:tc>
        <w:tc>
          <w:tcPr>
            <w:tcW w:w="165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4,2</w:t>
            </w:r>
          </w:p>
        </w:tc>
      </w:tr>
      <w:tr w:rsidR="00897008" w:rsidRPr="00B90DC3" w:rsidTr="00B90DC3">
        <w:trPr>
          <w:trHeight w:val="271"/>
        </w:trPr>
        <w:tc>
          <w:tcPr>
            <w:tcW w:w="97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2018</w:t>
            </w:r>
          </w:p>
        </w:tc>
        <w:tc>
          <w:tcPr>
            <w:tcW w:w="2830"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1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85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13</w:t>
            </w:r>
          </w:p>
        </w:tc>
        <w:tc>
          <w:tcPr>
            <w:tcW w:w="85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16</w:t>
            </w:r>
          </w:p>
        </w:tc>
        <w:tc>
          <w:tcPr>
            <w:tcW w:w="10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71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w:t>
            </w:r>
          </w:p>
        </w:tc>
        <w:tc>
          <w:tcPr>
            <w:tcW w:w="23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97</w:t>
            </w:r>
          </w:p>
        </w:tc>
        <w:tc>
          <w:tcPr>
            <w:tcW w:w="170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83</w:t>
            </w:r>
          </w:p>
        </w:tc>
        <w:tc>
          <w:tcPr>
            <w:tcW w:w="165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4,1</w:t>
            </w:r>
          </w:p>
        </w:tc>
      </w:tr>
      <w:tr w:rsidR="00897008" w:rsidRPr="00B90DC3" w:rsidTr="00B90DC3">
        <w:trPr>
          <w:trHeight w:val="271"/>
        </w:trPr>
        <w:tc>
          <w:tcPr>
            <w:tcW w:w="97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2019</w:t>
            </w:r>
          </w:p>
        </w:tc>
        <w:tc>
          <w:tcPr>
            <w:tcW w:w="2830"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1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85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11</w:t>
            </w:r>
          </w:p>
        </w:tc>
        <w:tc>
          <w:tcPr>
            <w:tcW w:w="85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18</w:t>
            </w:r>
          </w:p>
        </w:tc>
        <w:tc>
          <w:tcPr>
            <w:tcW w:w="10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6</w:t>
            </w:r>
          </w:p>
        </w:tc>
        <w:tc>
          <w:tcPr>
            <w:tcW w:w="71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0</w:t>
            </w:r>
          </w:p>
        </w:tc>
        <w:tc>
          <w:tcPr>
            <w:tcW w:w="23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70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83</w:t>
            </w:r>
          </w:p>
        </w:tc>
        <w:tc>
          <w:tcPr>
            <w:tcW w:w="165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4,1</w:t>
            </w:r>
          </w:p>
        </w:tc>
      </w:tr>
    </w:tbl>
    <w:p w:rsidR="00897008" w:rsidRPr="00B90DC3" w:rsidRDefault="00897008" w:rsidP="00897008">
      <w:pPr>
        <w:spacing w:line="240" w:lineRule="auto"/>
        <w:contextualSpacing/>
        <w:rPr>
          <w:rFonts w:ascii="Times New Roman" w:hAnsi="Times New Roman" w:cs="Times New Roman"/>
          <w:sz w:val="24"/>
          <w:szCs w:val="24"/>
        </w:rPr>
      </w:pPr>
      <w:r w:rsidRPr="00B90DC3">
        <w:rPr>
          <w:rFonts w:ascii="Times New Roman" w:hAnsi="Times New Roman" w:cs="Times New Roman"/>
          <w:sz w:val="24"/>
          <w:szCs w:val="24"/>
        </w:rPr>
        <w:t>Результаты ОГЭ по математике</w:t>
      </w:r>
    </w:p>
    <w:tbl>
      <w:tblPr>
        <w:tblStyle w:val="160"/>
        <w:tblW w:w="14434" w:type="dxa"/>
        <w:tblInd w:w="108" w:type="dxa"/>
        <w:tblLook w:val="04A0" w:firstRow="1" w:lastRow="0" w:firstColumn="1" w:lastColumn="0" w:noHBand="0" w:noVBand="1"/>
      </w:tblPr>
      <w:tblGrid>
        <w:gridCol w:w="974"/>
        <w:gridCol w:w="2854"/>
        <w:gridCol w:w="1535"/>
        <w:gridCol w:w="798"/>
        <w:gridCol w:w="946"/>
        <w:gridCol w:w="950"/>
        <w:gridCol w:w="647"/>
        <w:gridCol w:w="2378"/>
        <w:gridCol w:w="1534"/>
        <w:gridCol w:w="1818"/>
      </w:tblGrid>
      <w:tr w:rsidR="00897008" w:rsidRPr="00B90DC3" w:rsidTr="00B90DC3">
        <w:trPr>
          <w:trHeight w:val="254"/>
        </w:trPr>
        <w:tc>
          <w:tcPr>
            <w:tcW w:w="974"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 xml:space="preserve">Год </w:t>
            </w:r>
          </w:p>
        </w:tc>
        <w:tc>
          <w:tcPr>
            <w:tcW w:w="2854"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Всего выпускников</w:t>
            </w:r>
          </w:p>
        </w:tc>
        <w:tc>
          <w:tcPr>
            <w:tcW w:w="153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Участвовало</w:t>
            </w:r>
          </w:p>
        </w:tc>
        <w:tc>
          <w:tcPr>
            <w:tcW w:w="7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946"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c>
          <w:tcPr>
            <w:tcW w:w="950"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647"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237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Успеваемость</w:t>
            </w:r>
          </w:p>
        </w:tc>
        <w:tc>
          <w:tcPr>
            <w:tcW w:w="1534"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Качество</w:t>
            </w:r>
          </w:p>
        </w:tc>
        <w:tc>
          <w:tcPr>
            <w:tcW w:w="181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Средний балл</w:t>
            </w:r>
          </w:p>
        </w:tc>
      </w:tr>
      <w:tr w:rsidR="00897008" w:rsidRPr="00B90DC3" w:rsidTr="00B90DC3">
        <w:trPr>
          <w:trHeight w:val="321"/>
        </w:trPr>
        <w:tc>
          <w:tcPr>
            <w:tcW w:w="974"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2017</w:t>
            </w:r>
          </w:p>
        </w:tc>
        <w:tc>
          <w:tcPr>
            <w:tcW w:w="2854"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48</w:t>
            </w:r>
          </w:p>
        </w:tc>
        <w:tc>
          <w:tcPr>
            <w:tcW w:w="153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48</w:t>
            </w:r>
          </w:p>
        </w:tc>
        <w:tc>
          <w:tcPr>
            <w:tcW w:w="7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17</w:t>
            </w:r>
          </w:p>
        </w:tc>
        <w:tc>
          <w:tcPr>
            <w:tcW w:w="946"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27</w:t>
            </w:r>
          </w:p>
        </w:tc>
        <w:tc>
          <w:tcPr>
            <w:tcW w:w="950"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647"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w:t>
            </w:r>
          </w:p>
        </w:tc>
        <w:tc>
          <w:tcPr>
            <w:tcW w:w="237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98</w:t>
            </w:r>
          </w:p>
        </w:tc>
        <w:tc>
          <w:tcPr>
            <w:tcW w:w="1534"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92</w:t>
            </w:r>
          </w:p>
        </w:tc>
        <w:tc>
          <w:tcPr>
            <w:tcW w:w="181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4,25</w:t>
            </w:r>
          </w:p>
        </w:tc>
      </w:tr>
      <w:tr w:rsidR="00897008" w:rsidRPr="00B90DC3" w:rsidTr="00B90DC3">
        <w:trPr>
          <w:trHeight w:val="321"/>
        </w:trPr>
        <w:tc>
          <w:tcPr>
            <w:tcW w:w="974"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2018</w:t>
            </w:r>
          </w:p>
        </w:tc>
        <w:tc>
          <w:tcPr>
            <w:tcW w:w="2854"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3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7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7</w:t>
            </w:r>
          </w:p>
        </w:tc>
        <w:tc>
          <w:tcPr>
            <w:tcW w:w="946"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w:t>
            </w:r>
          </w:p>
        </w:tc>
        <w:tc>
          <w:tcPr>
            <w:tcW w:w="950"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6</w:t>
            </w:r>
          </w:p>
        </w:tc>
        <w:tc>
          <w:tcPr>
            <w:tcW w:w="647"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237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94</w:t>
            </w:r>
          </w:p>
        </w:tc>
        <w:tc>
          <w:tcPr>
            <w:tcW w:w="1534"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77</w:t>
            </w:r>
          </w:p>
        </w:tc>
        <w:tc>
          <w:tcPr>
            <w:tcW w:w="181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3,9</w:t>
            </w:r>
          </w:p>
        </w:tc>
      </w:tr>
      <w:tr w:rsidR="00897008" w:rsidRPr="00B90DC3" w:rsidTr="00B90DC3">
        <w:trPr>
          <w:trHeight w:val="337"/>
        </w:trPr>
        <w:tc>
          <w:tcPr>
            <w:tcW w:w="974"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2019</w:t>
            </w:r>
          </w:p>
        </w:tc>
        <w:tc>
          <w:tcPr>
            <w:tcW w:w="2854"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3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798"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6</w:t>
            </w:r>
          </w:p>
        </w:tc>
        <w:tc>
          <w:tcPr>
            <w:tcW w:w="946"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26</w:t>
            </w:r>
          </w:p>
        </w:tc>
        <w:tc>
          <w:tcPr>
            <w:tcW w:w="950"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3</w:t>
            </w:r>
          </w:p>
        </w:tc>
        <w:tc>
          <w:tcPr>
            <w:tcW w:w="647"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0</w:t>
            </w:r>
          </w:p>
        </w:tc>
        <w:tc>
          <w:tcPr>
            <w:tcW w:w="2378"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100</w:t>
            </w:r>
          </w:p>
        </w:tc>
        <w:tc>
          <w:tcPr>
            <w:tcW w:w="1534"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91,4</w:t>
            </w:r>
          </w:p>
        </w:tc>
        <w:tc>
          <w:tcPr>
            <w:tcW w:w="1818"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4,1</w:t>
            </w:r>
          </w:p>
        </w:tc>
      </w:tr>
    </w:tbl>
    <w:p w:rsidR="00897008" w:rsidRPr="00B90DC3" w:rsidRDefault="00897008" w:rsidP="00897008">
      <w:pPr>
        <w:spacing w:line="240" w:lineRule="auto"/>
        <w:contextualSpacing/>
        <w:rPr>
          <w:rFonts w:ascii="Times New Roman" w:hAnsi="Times New Roman" w:cs="Times New Roman"/>
          <w:sz w:val="24"/>
          <w:szCs w:val="24"/>
        </w:rPr>
      </w:pPr>
      <w:r w:rsidRPr="00B90DC3">
        <w:rPr>
          <w:rFonts w:ascii="Times New Roman" w:hAnsi="Times New Roman" w:cs="Times New Roman"/>
          <w:sz w:val="24"/>
          <w:szCs w:val="24"/>
        </w:rPr>
        <w:t>Результаты ОГЭ по обществознанию</w:t>
      </w:r>
    </w:p>
    <w:tbl>
      <w:tblPr>
        <w:tblStyle w:val="160"/>
        <w:tblW w:w="14435" w:type="dxa"/>
        <w:tblInd w:w="108" w:type="dxa"/>
        <w:tblLook w:val="04A0" w:firstRow="1" w:lastRow="0" w:firstColumn="1" w:lastColumn="0" w:noHBand="0" w:noVBand="1"/>
      </w:tblPr>
      <w:tblGrid>
        <w:gridCol w:w="1005"/>
        <w:gridCol w:w="2823"/>
        <w:gridCol w:w="1576"/>
        <w:gridCol w:w="768"/>
        <w:gridCol w:w="903"/>
        <w:gridCol w:w="777"/>
        <w:gridCol w:w="760"/>
        <w:gridCol w:w="2382"/>
        <w:gridCol w:w="1622"/>
        <w:gridCol w:w="1819"/>
      </w:tblGrid>
      <w:tr w:rsidR="00897008" w:rsidRPr="00B90DC3" w:rsidTr="00B90DC3">
        <w:trPr>
          <w:trHeight w:val="233"/>
        </w:trPr>
        <w:tc>
          <w:tcPr>
            <w:tcW w:w="100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 xml:space="preserve">Год </w:t>
            </w:r>
          </w:p>
        </w:tc>
        <w:tc>
          <w:tcPr>
            <w:tcW w:w="282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Всего выпускников</w:t>
            </w:r>
          </w:p>
        </w:tc>
        <w:tc>
          <w:tcPr>
            <w:tcW w:w="1576"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Участвовало</w:t>
            </w:r>
          </w:p>
        </w:tc>
        <w:tc>
          <w:tcPr>
            <w:tcW w:w="76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9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c>
          <w:tcPr>
            <w:tcW w:w="777"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760"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Успеваемость</w:t>
            </w:r>
          </w:p>
        </w:tc>
        <w:tc>
          <w:tcPr>
            <w:tcW w:w="162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Качество</w:t>
            </w:r>
          </w:p>
        </w:tc>
        <w:tc>
          <w:tcPr>
            <w:tcW w:w="1819"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Средний балл</w:t>
            </w:r>
          </w:p>
        </w:tc>
      </w:tr>
      <w:tr w:rsidR="00897008" w:rsidRPr="00B90DC3" w:rsidTr="00B90DC3">
        <w:trPr>
          <w:trHeight w:val="314"/>
        </w:trPr>
        <w:tc>
          <w:tcPr>
            <w:tcW w:w="100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2017</w:t>
            </w:r>
          </w:p>
        </w:tc>
        <w:tc>
          <w:tcPr>
            <w:tcW w:w="282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48</w:t>
            </w:r>
          </w:p>
        </w:tc>
        <w:tc>
          <w:tcPr>
            <w:tcW w:w="1576"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32</w:t>
            </w:r>
          </w:p>
        </w:tc>
        <w:tc>
          <w:tcPr>
            <w:tcW w:w="76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9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15</w:t>
            </w:r>
          </w:p>
        </w:tc>
        <w:tc>
          <w:tcPr>
            <w:tcW w:w="777"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12</w:t>
            </w:r>
          </w:p>
        </w:tc>
        <w:tc>
          <w:tcPr>
            <w:tcW w:w="760"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94</w:t>
            </w:r>
          </w:p>
        </w:tc>
        <w:tc>
          <w:tcPr>
            <w:tcW w:w="162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56</w:t>
            </w:r>
          </w:p>
        </w:tc>
        <w:tc>
          <w:tcPr>
            <w:tcW w:w="1819"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3,6</w:t>
            </w:r>
          </w:p>
        </w:tc>
      </w:tr>
      <w:tr w:rsidR="00897008" w:rsidRPr="00B90DC3" w:rsidTr="00B90DC3">
        <w:trPr>
          <w:trHeight w:val="314"/>
        </w:trPr>
        <w:tc>
          <w:tcPr>
            <w:tcW w:w="100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2018</w:t>
            </w:r>
          </w:p>
        </w:tc>
        <w:tc>
          <w:tcPr>
            <w:tcW w:w="282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76"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19</w:t>
            </w:r>
          </w:p>
        </w:tc>
        <w:tc>
          <w:tcPr>
            <w:tcW w:w="76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w:t>
            </w:r>
          </w:p>
        </w:tc>
        <w:tc>
          <w:tcPr>
            <w:tcW w:w="9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7</w:t>
            </w:r>
          </w:p>
        </w:tc>
        <w:tc>
          <w:tcPr>
            <w:tcW w:w="777"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9</w:t>
            </w:r>
          </w:p>
        </w:tc>
        <w:tc>
          <w:tcPr>
            <w:tcW w:w="760"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84</w:t>
            </w:r>
          </w:p>
        </w:tc>
        <w:tc>
          <w:tcPr>
            <w:tcW w:w="162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36</w:t>
            </w:r>
          </w:p>
        </w:tc>
        <w:tc>
          <w:tcPr>
            <w:tcW w:w="1819"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3,2</w:t>
            </w:r>
          </w:p>
        </w:tc>
      </w:tr>
      <w:tr w:rsidR="00897008" w:rsidRPr="00B90DC3" w:rsidTr="00B90DC3">
        <w:trPr>
          <w:trHeight w:val="329"/>
        </w:trPr>
        <w:tc>
          <w:tcPr>
            <w:tcW w:w="100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2019</w:t>
            </w:r>
          </w:p>
        </w:tc>
        <w:tc>
          <w:tcPr>
            <w:tcW w:w="282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76"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w:t>
            </w:r>
          </w:p>
        </w:tc>
        <w:tc>
          <w:tcPr>
            <w:tcW w:w="768"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0</w:t>
            </w:r>
          </w:p>
        </w:tc>
        <w:tc>
          <w:tcPr>
            <w:tcW w:w="903"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14</w:t>
            </w:r>
          </w:p>
        </w:tc>
        <w:tc>
          <w:tcPr>
            <w:tcW w:w="777"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6</w:t>
            </w:r>
          </w:p>
        </w:tc>
        <w:tc>
          <w:tcPr>
            <w:tcW w:w="760"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0</w:t>
            </w:r>
          </w:p>
        </w:tc>
        <w:tc>
          <w:tcPr>
            <w:tcW w:w="2382"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100</w:t>
            </w:r>
          </w:p>
        </w:tc>
        <w:tc>
          <w:tcPr>
            <w:tcW w:w="1622"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70</w:t>
            </w:r>
          </w:p>
        </w:tc>
        <w:tc>
          <w:tcPr>
            <w:tcW w:w="1819"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3,7</w:t>
            </w:r>
          </w:p>
        </w:tc>
      </w:tr>
    </w:tbl>
    <w:p w:rsidR="00897008" w:rsidRPr="00B90DC3" w:rsidRDefault="00897008" w:rsidP="00897008">
      <w:pPr>
        <w:spacing w:line="240" w:lineRule="auto"/>
        <w:contextualSpacing/>
        <w:rPr>
          <w:rFonts w:ascii="Times New Roman" w:hAnsi="Times New Roman" w:cs="Times New Roman"/>
          <w:sz w:val="24"/>
          <w:szCs w:val="24"/>
        </w:rPr>
      </w:pPr>
      <w:r w:rsidRPr="00B90DC3">
        <w:rPr>
          <w:rFonts w:ascii="Times New Roman" w:hAnsi="Times New Roman" w:cs="Times New Roman"/>
          <w:sz w:val="24"/>
          <w:szCs w:val="24"/>
        </w:rPr>
        <w:t>Результаты ОГЭ по географии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897008" w:rsidRPr="00B90DC3" w:rsidTr="00B90DC3">
        <w:trPr>
          <w:trHeight w:val="227"/>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 xml:space="preserve">Год </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Всего выпускников</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Участвовало</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Успеваемость</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Качество</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Средний балл</w:t>
            </w:r>
          </w:p>
        </w:tc>
      </w:tr>
      <w:tr w:rsidR="00897008" w:rsidRPr="00B90DC3" w:rsidTr="00B90DC3">
        <w:trPr>
          <w:trHeight w:val="300"/>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lastRenderedPageBreak/>
              <w:t>2017</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48</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30</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13</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17</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88</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4,3</w:t>
            </w:r>
          </w:p>
        </w:tc>
      </w:tr>
      <w:tr w:rsidR="00897008" w:rsidRPr="00B90DC3" w:rsidTr="00B90DC3">
        <w:trPr>
          <w:trHeight w:val="300"/>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2018</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25</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14</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7</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84</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4,4</w:t>
            </w:r>
          </w:p>
        </w:tc>
      </w:tr>
      <w:tr w:rsidR="00897008" w:rsidRPr="00B90DC3" w:rsidTr="00B90DC3">
        <w:trPr>
          <w:trHeight w:val="315"/>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2019</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26</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26</w:t>
            </w:r>
          </w:p>
        </w:tc>
        <w:tc>
          <w:tcPr>
            <w:tcW w:w="792"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10</w:t>
            </w:r>
          </w:p>
        </w:tc>
        <w:tc>
          <w:tcPr>
            <w:tcW w:w="792"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15</w:t>
            </w:r>
          </w:p>
        </w:tc>
        <w:tc>
          <w:tcPr>
            <w:tcW w:w="801"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1</w:t>
            </w:r>
          </w:p>
        </w:tc>
        <w:tc>
          <w:tcPr>
            <w:tcW w:w="785"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0</w:t>
            </w:r>
          </w:p>
        </w:tc>
        <w:tc>
          <w:tcPr>
            <w:tcW w:w="2382"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100</w:t>
            </w:r>
          </w:p>
        </w:tc>
        <w:tc>
          <w:tcPr>
            <w:tcW w:w="1803"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96</w:t>
            </w:r>
          </w:p>
        </w:tc>
        <w:tc>
          <w:tcPr>
            <w:tcW w:w="1655"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4,3</w:t>
            </w:r>
          </w:p>
        </w:tc>
      </w:tr>
    </w:tbl>
    <w:p w:rsidR="00897008" w:rsidRPr="00B90DC3" w:rsidRDefault="00897008" w:rsidP="00897008">
      <w:pPr>
        <w:spacing w:line="240" w:lineRule="auto"/>
        <w:contextualSpacing/>
        <w:rPr>
          <w:rFonts w:ascii="Times New Roman" w:hAnsi="Times New Roman" w:cs="Times New Roman"/>
          <w:sz w:val="24"/>
          <w:szCs w:val="24"/>
        </w:rPr>
      </w:pPr>
      <w:r w:rsidRPr="00B90DC3">
        <w:rPr>
          <w:rFonts w:ascii="Times New Roman" w:hAnsi="Times New Roman" w:cs="Times New Roman"/>
          <w:sz w:val="24"/>
          <w:szCs w:val="24"/>
        </w:rPr>
        <w:t>Результаты ОГЭ по истории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897008" w:rsidRPr="00B90DC3" w:rsidTr="00B90DC3">
        <w:trPr>
          <w:trHeight w:val="278"/>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 xml:space="preserve">Год </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Всего выпускников</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Участвовало</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Успеваемость</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Качество</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Средний балл</w:t>
            </w:r>
          </w:p>
        </w:tc>
      </w:tr>
      <w:tr w:rsidR="00897008" w:rsidRPr="00B90DC3" w:rsidTr="00B90DC3">
        <w:trPr>
          <w:trHeight w:val="315"/>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2018</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r>
    </w:tbl>
    <w:p w:rsidR="00897008" w:rsidRPr="00B90DC3" w:rsidRDefault="00897008" w:rsidP="00897008">
      <w:pPr>
        <w:spacing w:line="240" w:lineRule="auto"/>
        <w:contextualSpacing/>
        <w:rPr>
          <w:rFonts w:ascii="Times New Roman" w:hAnsi="Times New Roman" w:cs="Times New Roman"/>
          <w:sz w:val="24"/>
          <w:szCs w:val="24"/>
        </w:rPr>
      </w:pPr>
      <w:r w:rsidRPr="00B90DC3">
        <w:rPr>
          <w:rFonts w:ascii="Times New Roman" w:hAnsi="Times New Roman" w:cs="Times New Roman"/>
          <w:sz w:val="24"/>
          <w:szCs w:val="24"/>
        </w:rPr>
        <w:t>Результаты ОГЭ по химии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897008" w:rsidRPr="00B90DC3" w:rsidTr="00B90DC3">
        <w:trPr>
          <w:trHeight w:val="233"/>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 xml:space="preserve">Год </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Всего выпускников</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Участвовало</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Успеваемость</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Качество</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Средний балл</w:t>
            </w:r>
          </w:p>
        </w:tc>
      </w:tr>
      <w:tr w:rsidR="00897008" w:rsidRPr="00B90DC3" w:rsidTr="00B90DC3">
        <w:trPr>
          <w:trHeight w:val="315"/>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2018</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80</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4,2</w:t>
            </w:r>
          </w:p>
        </w:tc>
      </w:tr>
      <w:tr w:rsidR="00897008" w:rsidRPr="00B90DC3" w:rsidTr="00B90DC3">
        <w:trPr>
          <w:trHeight w:val="315"/>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2019</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8</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8</w:t>
            </w:r>
          </w:p>
        </w:tc>
        <w:tc>
          <w:tcPr>
            <w:tcW w:w="792"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4</w:t>
            </w:r>
          </w:p>
        </w:tc>
        <w:tc>
          <w:tcPr>
            <w:tcW w:w="792"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4</w:t>
            </w:r>
          </w:p>
        </w:tc>
        <w:tc>
          <w:tcPr>
            <w:tcW w:w="801"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0</w:t>
            </w:r>
          </w:p>
        </w:tc>
        <w:tc>
          <w:tcPr>
            <w:tcW w:w="785"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0</w:t>
            </w:r>
          </w:p>
        </w:tc>
        <w:tc>
          <w:tcPr>
            <w:tcW w:w="2382"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100</w:t>
            </w:r>
          </w:p>
        </w:tc>
        <w:tc>
          <w:tcPr>
            <w:tcW w:w="1803"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100</w:t>
            </w:r>
          </w:p>
        </w:tc>
        <w:tc>
          <w:tcPr>
            <w:tcW w:w="1655"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4,5</w:t>
            </w:r>
          </w:p>
        </w:tc>
      </w:tr>
    </w:tbl>
    <w:p w:rsidR="00897008" w:rsidRPr="00B90DC3" w:rsidRDefault="00897008" w:rsidP="00897008">
      <w:pPr>
        <w:spacing w:line="240" w:lineRule="auto"/>
        <w:contextualSpacing/>
        <w:rPr>
          <w:rFonts w:ascii="Times New Roman" w:hAnsi="Times New Roman" w:cs="Times New Roman"/>
          <w:sz w:val="24"/>
          <w:szCs w:val="24"/>
        </w:rPr>
      </w:pPr>
      <w:r w:rsidRPr="00B90DC3">
        <w:rPr>
          <w:rFonts w:ascii="Times New Roman" w:hAnsi="Times New Roman" w:cs="Times New Roman"/>
          <w:sz w:val="24"/>
          <w:szCs w:val="24"/>
        </w:rPr>
        <w:t>Результаты ОГЭ по биологии</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897008" w:rsidRPr="00B90DC3" w:rsidTr="00B90DC3">
        <w:trPr>
          <w:trHeight w:val="318"/>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 xml:space="preserve">Год </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Всего выпускников</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Участвовало</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Успеваемость</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Качество</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Средний балл</w:t>
            </w:r>
          </w:p>
        </w:tc>
      </w:tr>
      <w:tr w:rsidR="00897008" w:rsidRPr="00B90DC3" w:rsidTr="00B90DC3">
        <w:trPr>
          <w:trHeight w:val="315"/>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2018</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13</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7</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50</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3,3</w:t>
            </w:r>
          </w:p>
        </w:tc>
      </w:tr>
      <w:tr w:rsidR="00897008" w:rsidRPr="00B90DC3" w:rsidTr="00B90DC3">
        <w:trPr>
          <w:trHeight w:val="315"/>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2019</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13</w:t>
            </w:r>
          </w:p>
        </w:tc>
        <w:tc>
          <w:tcPr>
            <w:tcW w:w="792"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5</w:t>
            </w:r>
          </w:p>
        </w:tc>
        <w:tc>
          <w:tcPr>
            <w:tcW w:w="792"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7</w:t>
            </w:r>
          </w:p>
        </w:tc>
        <w:tc>
          <w:tcPr>
            <w:tcW w:w="801"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0</w:t>
            </w:r>
          </w:p>
        </w:tc>
        <w:tc>
          <w:tcPr>
            <w:tcW w:w="785"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1</w:t>
            </w:r>
          </w:p>
        </w:tc>
        <w:tc>
          <w:tcPr>
            <w:tcW w:w="2382"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92,3</w:t>
            </w:r>
          </w:p>
        </w:tc>
        <w:tc>
          <w:tcPr>
            <w:tcW w:w="1803"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92,3</w:t>
            </w:r>
          </w:p>
        </w:tc>
        <w:tc>
          <w:tcPr>
            <w:tcW w:w="1655" w:type="dxa"/>
          </w:tcPr>
          <w:p w:rsidR="00897008" w:rsidRPr="00B90DC3" w:rsidRDefault="00897008" w:rsidP="00B90DC3">
            <w:pPr>
              <w:rPr>
                <w:rFonts w:ascii="Times New Roman" w:hAnsi="Times New Roman" w:cs="Times New Roman"/>
                <w:bCs/>
                <w:sz w:val="24"/>
                <w:szCs w:val="24"/>
              </w:rPr>
            </w:pPr>
            <w:r w:rsidRPr="00B90DC3">
              <w:rPr>
                <w:rFonts w:ascii="Times New Roman" w:hAnsi="Times New Roman" w:cs="Times New Roman"/>
                <w:bCs/>
                <w:sz w:val="24"/>
                <w:szCs w:val="24"/>
              </w:rPr>
              <w:t>4,2</w:t>
            </w:r>
          </w:p>
        </w:tc>
      </w:tr>
    </w:tbl>
    <w:p w:rsidR="00897008" w:rsidRPr="00B90DC3" w:rsidRDefault="00897008" w:rsidP="00897008">
      <w:pPr>
        <w:spacing w:line="240" w:lineRule="auto"/>
        <w:contextualSpacing/>
        <w:rPr>
          <w:rFonts w:ascii="Times New Roman" w:hAnsi="Times New Roman" w:cs="Times New Roman"/>
          <w:sz w:val="24"/>
          <w:szCs w:val="24"/>
        </w:rPr>
      </w:pPr>
      <w:r w:rsidRPr="00B90DC3">
        <w:rPr>
          <w:rFonts w:ascii="Times New Roman" w:hAnsi="Times New Roman" w:cs="Times New Roman"/>
          <w:sz w:val="24"/>
          <w:szCs w:val="24"/>
        </w:rPr>
        <w:t>Результаты ОГЭ по физике</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897008" w:rsidRPr="00B90DC3" w:rsidTr="00B90DC3">
        <w:trPr>
          <w:trHeight w:val="246"/>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 xml:space="preserve">Год </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Всего выпускников</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Участвовало</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Успеваемость</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Качество</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Средний балл</w:t>
            </w:r>
          </w:p>
        </w:tc>
      </w:tr>
      <w:tr w:rsidR="00897008" w:rsidRPr="00B90DC3" w:rsidTr="00B90DC3">
        <w:trPr>
          <w:trHeight w:val="315"/>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2018</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w:t>
            </w:r>
          </w:p>
        </w:tc>
        <w:tc>
          <w:tcPr>
            <w:tcW w:w="792" w:type="dxa"/>
          </w:tcPr>
          <w:p w:rsidR="00897008" w:rsidRPr="00B90DC3" w:rsidRDefault="00897008" w:rsidP="00B90DC3">
            <w:pPr>
              <w:contextualSpacing/>
              <w:rPr>
                <w:rFonts w:ascii="Times New Roman" w:hAnsi="Times New Roman" w:cs="Times New Roman"/>
                <w:iCs/>
                <w:sz w:val="24"/>
                <w:szCs w:val="24"/>
              </w:rPr>
            </w:pP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w:t>
            </w:r>
          </w:p>
        </w:tc>
        <w:tc>
          <w:tcPr>
            <w:tcW w:w="785" w:type="dxa"/>
          </w:tcPr>
          <w:p w:rsidR="00897008" w:rsidRPr="00B90DC3" w:rsidRDefault="00897008" w:rsidP="00B90DC3">
            <w:pPr>
              <w:contextualSpacing/>
              <w:rPr>
                <w:rFonts w:ascii="Times New Roman" w:hAnsi="Times New Roman" w:cs="Times New Roman"/>
                <w:iCs/>
                <w:sz w:val="24"/>
                <w:szCs w:val="24"/>
              </w:rPr>
            </w:pP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50</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r>
      <w:tr w:rsidR="00897008" w:rsidRPr="00B90DC3" w:rsidTr="00B90DC3">
        <w:trPr>
          <w:trHeight w:val="315"/>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2019</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0</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0</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0</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r>
    </w:tbl>
    <w:p w:rsidR="00897008" w:rsidRPr="00B90DC3" w:rsidRDefault="00897008" w:rsidP="00897008">
      <w:pPr>
        <w:spacing w:line="240" w:lineRule="auto"/>
        <w:contextualSpacing/>
        <w:rPr>
          <w:rFonts w:ascii="Times New Roman" w:hAnsi="Times New Roman" w:cs="Times New Roman"/>
          <w:sz w:val="24"/>
          <w:szCs w:val="24"/>
        </w:rPr>
      </w:pPr>
      <w:r w:rsidRPr="00B90DC3">
        <w:rPr>
          <w:rFonts w:ascii="Times New Roman" w:hAnsi="Times New Roman" w:cs="Times New Roman"/>
          <w:sz w:val="24"/>
          <w:szCs w:val="24"/>
        </w:rPr>
        <w:t>Результаты ОГЭ по информатике</w:t>
      </w:r>
    </w:p>
    <w:tbl>
      <w:tblPr>
        <w:tblStyle w:val="160"/>
        <w:tblW w:w="14436" w:type="dxa"/>
        <w:tblInd w:w="108" w:type="dxa"/>
        <w:tblLook w:val="04A0" w:firstRow="1" w:lastRow="0" w:firstColumn="1" w:lastColumn="0" w:noHBand="0" w:noVBand="1"/>
      </w:tblPr>
      <w:tblGrid>
        <w:gridCol w:w="1025"/>
        <w:gridCol w:w="2803"/>
        <w:gridCol w:w="1598"/>
        <w:gridCol w:w="792"/>
        <w:gridCol w:w="792"/>
        <w:gridCol w:w="801"/>
        <w:gridCol w:w="785"/>
        <w:gridCol w:w="2382"/>
        <w:gridCol w:w="1803"/>
        <w:gridCol w:w="1655"/>
      </w:tblGrid>
      <w:tr w:rsidR="00897008" w:rsidRPr="00B90DC3" w:rsidTr="00B90DC3">
        <w:trPr>
          <w:trHeight w:val="267"/>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 xml:space="preserve">Год </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Всего выпускников</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Участвовало</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5</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Успеваемость</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Качество</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Средний балл</w:t>
            </w:r>
          </w:p>
        </w:tc>
      </w:tr>
      <w:tr w:rsidR="00897008" w:rsidRPr="00B90DC3" w:rsidTr="00B90DC3">
        <w:trPr>
          <w:trHeight w:val="315"/>
        </w:trPr>
        <w:tc>
          <w:tcPr>
            <w:tcW w:w="102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2019</w:t>
            </w:r>
          </w:p>
        </w:tc>
        <w:tc>
          <w:tcPr>
            <w:tcW w:w="2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35</w:t>
            </w:r>
          </w:p>
        </w:tc>
        <w:tc>
          <w:tcPr>
            <w:tcW w:w="1598"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0</w:t>
            </w:r>
          </w:p>
        </w:tc>
        <w:tc>
          <w:tcPr>
            <w:tcW w:w="79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2</w:t>
            </w:r>
          </w:p>
        </w:tc>
        <w:tc>
          <w:tcPr>
            <w:tcW w:w="801"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0</w:t>
            </w:r>
          </w:p>
        </w:tc>
        <w:tc>
          <w:tcPr>
            <w:tcW w:w="78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0</w:t>
            </w:r>
          </w:p>
        </w:tc>
        <w:tc>
          <w:tcPr>
            <w:tcW w:w="2382"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803"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100</w:t>
            </w:r>
          </w:p>
        </w:tc>
        <w:tc>
          <w:tcPr>
            <w:tcW w:w="1655" w:type="dxa"/>
          </w:tcPr>
          <w:p w:rsidR="00897008" w:rsidRPr="00B90DC3" w:rsidRDefault="00897008" w:rsidP="00B90DC3">
            <w:pPr>
              <w:contextualSpacing/>
              <w:rPr>
                <w:rFonts w:ascii="Times New Roman" w:hAnsi="Times New Roman" w:cs="Times New Roman"/>
                <w:iCs/>
                <w:sz w:val="24"/>
                <w:szCs w:val="24"/>
              </w:rPr>
            </w:pPr>
            <w:r w:rsidRPr="00B90DC3">
              <w:rPr>
                <w:rFonts w:ascii="Times New Roman" w:hAnsi="Times New Roman" w:cs="Times New Roman"/>
                <w:iCs/>
                <w:sz w:val="24"/>
                <w:szCs w:val="24"/>
              </w:rPr>
              <w:t>4</w:t>
            </w:r>
          </w:p>
        </w:tc>
      </w:tr>
    </w:tbl>
    <w:p w:rsidR="00897008" w:rsidRPr="00B90DC3" w:rsidRDefault="00897008" w:rsidP="00897008">
      <w:pPr>
        <w:spacing w:after="0" w:line="240" w:lineRule="auto"/>
        <w:ind w:firstLine="567"/>
        <w:rPr>
          <w:rFonts w:ascii="Times New Roman" w:eastAsia="Times New Roman" w:hAnsi="Times New Roman" w:cs="Times New Roman"/>
          <w:b/>
          <w:sz w:val="24"/>
          <w:szCs w:val="24"/>
          <w:lang w:eastAsia="ru-RU"/>
        </w:rPr>
      </w:pPr>
    </w:p>
    <w:p w:rsidR="00897008" w:rsidRPr="00B90DC3" w:rsidRDefault="00897008" w:rsidP="00897008">
      <w:pPr>
        <w:spacing w:after="0" w:line="240" w:lineRule="auto"/>
        <w:ind w:firstLine="567"/>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Результаты ОГЭ в сравнении с прошлым годом улучшились. Средний балл увеличился по следующим предметам: математика (Гал</w:t>
      </w:r>
      <w:r w:rsidRPr="00B90DC3">
        <w:rPr>
          <w:rFonts w:ascii="Times New Roman" w:eastAsia="Times New Roman" w:hAnsi="Times New Roman" w:cs="Times New Roman"/>
          <w:sz w:val="24"/>
          <w:szCs w:val="24"/>
          <w:lang w:eastAsia="ru-RU"/>
        </w:rPr>
        <w:t>я</w:t>
      </w:r>
      <w:r w:rsidRPr="00B90DC3">
        <w:rPr>
          <w:rFonts w:ascii="Times New Roman" w:eastAsia="Times New Roman" w:hAnsi="Times New Roman" w:cs="Times New Roman"/>
          <w:sz w:val="24"/>
          <w:szCs w:val="24"/>
          <w:lang w:eastAsia="ru-RU"/>
        </w:rPr>
        <w:t>утдинова Г.А., Кольцова Т.В.), обществознание (Смирнов А.В.), химия, биология (Нургалиева Н.А.), физика (Лысенков А.В.). Данные пед</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гоги проводили систематическую целенаправленную работу с учащимися по подготовке к ОГЭ.</w:t>
      </w:r>
    </w:p>
    <w:p w:rsidR="00897008" w:rsidRPr="00B90DC3" w:rsidRDefault="00897008" w:rsidP="00E123AF">
      <w:pPr>
        <w:spacing w:after="0" w:line="240" w:lineRule="auto"/>
        <w:jc w:val="both"/>
        <w:rPr>
          <w:rFonts w:ascii="Times New Roman" w:eastAsia="Times New Roman" w:hAnsi="Times New Roman" w:cs="Times New Roman"/>
          <w:b/>
          <w:sz w:val="24"/>
          <w:szCs w:val="24"/>
          <w:lang w:eastAsia="ru-RU"/>
        </w:rPr>
      </w:pPr>
    </w:p>
    <w:p w:rsidR="00897008" w:rsidRPr="00B90DC3" w:rsidRDefault="00897008" w:rsidP="00E123AF">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6.5. Результаты  Всероссийской проверочной работы  (ВПР)  </w:t>
      </w:r>
    </w:p>
    <w:p w:rsidR="00897008" w:rsidRPr="00B90DC3" w:rsidRDefault="00897008" w:rsidP="00E123AF">
      <w:pPr>
        <w:spacing w:after="0" w:line="240" w:lineRule="auto"/>
        <w:jc w:val="both"/>
        <w:rPr>
          <w:rFonts w:ascii="Times New Roman" w:eastAsia="Times New Roman" w:hAnsi="Times New Roman" w:cs="Times New Roman"/>
          <w:b/>
          <w:sz w:val="24"/>
          <w:szCs w:val="24"/>
          <w:lang w:eastAsia="ru-RU"/>
        </w:rPr>
      </w:pPr>
    </w:p>
    <w:tbl>
      <w:tblPr>
        <w:tblW w:w="14476" w:type="dxa"/>
        <w:tblInd w:w="93" w:type="dxa"/>
        <w:tblLayout w:type="fixed"/>
        <w:tblLook w:val="04A0" w:firstRow="1" w:lastRow="0" w:firstColumn="1" w:lastColumn="0" w:noHBand="0" w:noVBand="1"/>
      </w:tblPr>
      <w:tblGrid>
        <w:gridCol w:w="2000"/>
        <w:gridCol w:w="960"/>
        <w:gridCol w:w="1171"/>
        <w:gridCol w:w="1129"/>
        <w:gridCol w:w="567"/>
        <w:gridCol w:w="567"/>
        <w:gridCol w:w="567"/>
        <w:gridCol w:w="567"/>
        <w:gridCol w:w="992"/>
        <w:gridCol w:w="1260"/>
        <w:gridCol w:w="996"/>
        <w:gridCol w:w="3700"/>
      </w:tblGrid>
      <w:tr w:rsidR="00A75331" w:rsidRPr="00B90DC3" w:rsidTr="00F63F4E">
        <w:trPr>
          <w:trHeight w:val="960"/>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Предмет</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Класс</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Кол-во учеников</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Учас</w:t>
            </w:r>
            <w:r w:rsidRPr="00A75331">
              <w:rPr>
                <w:rFonts w:ascii="Times New Roman" w:eastAsia="Times New Roman" w:hAnsi="Times New Roman" w:cs="Times New Roman"/>
                <w:color w:val="000000"/>
                <w:sz w:val="24"/>
                <w:szCs w:val="24"/>
                <w:lang w:eastAsia="ru-RU"/>
              </w:rPr>
              <w:t>т</w:t>
            </w:r>
            <w:r w:rsidRPr="00A75331">
              <w:rPr>
                <w:rFonts w:ascii="Times New Roman" w:eastAsia="Times New Roman" w:hAnsi="Times New Roman" w:cs="Times New Roman"/>
                <w:color w:val="000000"/>
                <w:sz w:val="24"/>
                <w:szCs w:val="24"/>
                <w:lang w:eastAsia="ru-RU"/>
              </w:rPr>
              <w:t xml:space="preserve">вовали </w:t>
            </w:r>
            <w:proofErr w:type="gramStart"/>
            <w:r w:rsidRPr="00A75331">
              <w:rPr>
                <w:rFonts w:ascii="Times New Roman" w:eastAsia="Times New Roman" w:hAnsi="Times New Roman" w:cs="Times New Roman"/>
                <w:color w:val="000000"/>
                <w:sz w:val="24"/>
                <w:szCs w:val="24"/>
                <w:lang w:eastAsia="ru-RU"/>
              </w:rPr>
              <w:t>в</w:t>
            </w:r>
            <w:proofErr w:type="gramEnd"/>
            <w:r w:rsidRPr="00A75331">
              <w:rPr>
                <w:rFonts w:ascii="Times New Roman" w:eastAsia="Times New Roman" w:hAnsi="Times New Roman" w:cs="Times New Roman"/>
                <w:color w:val="000000"/>
                <w:sz w:val="24"/>
                <w:szCs w:val="24"/>
                <w:lang w:eastAsia="ru-RU"/>
              </w:rPr>
              <w:t xml:space="preserve"> к/работе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 усп</w:t>
            </w:r>
            <w:r w:rsidRPr="00A75331">
              <w:rPr>
                <w:rFonts w:ascii="Times New Roman" w:eastAsia="Times New Roman" w:hAnsi="Times New Roman" w:cs="Times New Roman"/>
                <w:color w:val="000000"/>
                <w:sz w:val="24"/>
                <w:szCs w:val="24"/>
                <w:lang w:eastAsia="ru-RU"/>
              </w:rPr>
              <w:t>е</w:t>
            </w:r>
            <w:r w:rsidRPr="00A75331">
              <w:rPr>
                <w:rFonts w:ascii="Times New Roman" w:eastAsia="Times New Roman" w:hAnsi="Times New Roman" w:cs="Times New Roman"/>
                <w:color w:val="000000"/>
                <w:sz w:val="24"/>
                <w:szCs w:val="24"/>
                <w:lang w:eastAsia="ru-RU"/>
              </w:rPr>
              <w:t>ваем</w:t>
            </w:r>
            <w:r w:rsidRPr="00A75331">
              <w:rPr>
                <w:rFonts w:ascii="Times New Roman" w:eastAsia="Times New Roman" w:hAnsi="Times New Roman" w:cs="Times New Roman"/>
                <w:color w:val="000000"/>
                <w:sz w:val="24"/>
                <w:szCs w:val="24"/>
                <w:lang w:eastAsia="ru-RU"/>
              </w:rPr>
              <w:t>о</w:t>
            </w:r>
            <w:r w:rsidRPr="00A75331">
              <w:rPr>
                <w:rFonts w:ascii="Times New Roman" w:eastAsia="Times New Roman" w:hAnsi="Times New Roman" w:cs="Times New Roman"/>
                <w:color w:val="000000"/>
                <w:sz w:val="24"/>
                <w:szCs w:val="24"/>
                <w:lang w:eastAsia="ru-RU"/>
              </w:rPr>
              <w:t>сти</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 кач</w:t>
            </w:r>
            <w:r w:rsidRPr="00A75331">
              <w:rPr>
                <w:rFonts w:ascii="Times New Roman" w:eastAsia="Times New Roman" w:hAnsi="Times New Roman" w:cs="Times New Roman"/>
                <w:color w:val="000000"/>
                <w:sz w:val="24"/>
                <w:szCs w:val="24"/>
                <w:lang w:eastAsia="ru-RU"/>
              </w:rPr>
              <w:t>е</w:t>
            </w:r>
            <w:r w:rsidRPr="00A75331">
              <w:rPr>
                <w:rFonts w:ascii="Times New Roman" w:eastAsia="Times New Roman" w:hAnsi="Times New Roman" w:cs="Times New Roman"/>
                <w:color w:val="000000"/>
                <w:sz w:val="24"/>
                <w:szCs w:val="24"/>
                <w:lang w:eastAsia="ru-RU"/>
              </w:rPr>
              <w:t>ства</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ср</w:t>
            </w:r>
            <w:proofErr w:type="gramStart"/>
            <w:r w:rsidRPr="00A75331">
              <w:rPr>
                <w:rFonts w:ascii="Times New Roman" w:eastAsia="Times New Roman" w:hAnsi="Times New Roman" w:cs="Times New Roman"/>
                <w:color w:val="000000"/>
                <w:sz w:val="24"/>
                <w:szCs w:val="24"/>
                <w:lang w:eastAsia="ru-RU"/>
              </w:rPr>
              <w:t>.б</w:t>
            </w:r>
            <w:proofErr w:type="gramEnd"/>
            <w:r w:rsidRPr="00A75331">
              <w:rPr>
                <w:rFonts w:ascii="Times New Roman" w:eastAsia="Times New Roman" w:hAnsi="Times New Roman" w:cs="Times New Roman"/>
                <w:color w:val="000000"/>
                <w:sz w:val="24"/>
                <w:szCs w:val="24"/>
                <w:lang w:eastAsia="ru-RU"/>
              </w:rPr>
              <w:t>алл</w:t>
            </w:r>
          </w:p>
        </w:tc>
        <w:tc>
          <w:tcPr>
            <w:tcW w:w="3700" w:type="dxa"/>
            <w:tcBorders>
              <w:top w:val="single" w:sz="4" w:space="0" w:color="auto"/>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ФИО учителя</w:t>
            </w:r>
          </w:p>
        </w:tc>
      </w:tr>
      <w:tr w:rsidR="00A75331" w:rsidRPr="00B90DC3" w:rsidTr="004E01B9">
        <w:trPr>
          <w:trHeight w:val="330"/>
        </w:trPr>
        <w:tc>
          <w:tcPr>
            <w:tcW w:w="20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lastRenderedPageBreak/>
              <w:t xml:space="preserve">Геогафия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6</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33</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29</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19</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34%</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3,37931</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Кипрова Е.А.</w:t>
            </w:r>
          </w:p>
        </w:tc>
      </w:tr>
      <w:tr w:rsidR="00A75331" w:rsidRPr="00B90DC3" w:rsidTr="004E01B9">
        <w:trPr>
          <w:trHeight w:val="312"/>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Русский язык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42</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42</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14</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19</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55%</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3,7619</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Шакирова Ф.Ф., Исаншина Е.А.</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История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5</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40</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38</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5</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22</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82%</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24%</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3,15789</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Смирнов А.В.</w:t>
            </w:r>
          </w:p>
        </w:tc>
      </w:tr>
      <w:tr w:rsidR="00A75331" w:rsidRPr="00B90DC3" w:rsidTr="004E01B9">
        <w:trPr>
          <w:trHeight w:val="315"/>
        </w:trPr>
        <w:tc>
          <w:tcPr>
            <w:tcW w:w="2000" w:type="dxa"/>
            <w:tcBorders>
              <w:top w:val="nil"/>
              <w:left w:val="single" w:sz="8" w:space="0" w:color="auto"/>
              <w:bottom w:val="nil"/>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Биология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6</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33</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77%</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Ибрагимова В.А.</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География</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11</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21</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47%</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3,52941</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Кипрова Е.А.</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Русский язык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5</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40</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14</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5</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86%</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49%</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3,54054</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Лысенкова С.Л., Сороковнина Л.А.</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История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6</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33</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97%</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65%</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3,83871</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Смирнов А.В.</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Биология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32</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15</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52%</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3,45161</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Нургалиева Н.А.</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Английский</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11</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21</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20</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95%</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4,8</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Нурханова Л.Д.</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Русский язык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32</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15</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14</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94%</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48%</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3,41935</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Лысенкова С.Л., Сороковнина Л.А.</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Биология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5</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40</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38</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25</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76%</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3,86842</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Ибрагимова В.А.</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Математика</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42</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39</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77%</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4,20513</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Шакирова Ф.Ф., Хатыпова Г.Р.</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Химия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11</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21</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20</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85%</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4,35</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Нургалиева Н.А.</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Общество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6</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33</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14</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94%</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48%</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3,54839</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Абсалямова Р.Х., Насибуллина Н.Н.</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Математика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5</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40</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38</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15</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74%</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4,07895</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Косачева Т.М. Кольцова Т.В.</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Математика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6</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33</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33</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5</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18</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70%</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3,84848</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Галяутдинова Г.А., Косачева Т.М.</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Русский язык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6</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33</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33</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16</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91%</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61%</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3,63636</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Лысенкова С.Л., Шагимарданова Р.А.</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Физика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32</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30</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18</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97%</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37%</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3,33333</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Лысенков А.В.</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Окружающий мир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42</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39</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6</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26</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0</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100%</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82%</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3,97436</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Шакирова Ф.Ф., Хатыпова Г.Р.</w:t>
            </w:r>
          </w:p>
        </w:tc>
      </w:tr>
      <w:tr w:rsidR="00A75331" w:rsidRPr="00B90DC3" w:rsidTr="004E01B9">
        <w:trPr>
          <w:trHeight w:val="3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A75331" w:rsidRPr="00A75331" w:rsidRDefault="00A75331" w:rsidP="00A75331">
            <w:pPr>
              <w:spacing w:after="0" w:line="240" w:lineRule="auto"/>
              <w:rPr>
                <w:rFonts w:ascii="Times New Roman" w:eastAsia="Times New Roman" w:hAnsi="Times New Roman" w:cs="Times New Roman"/>
                <w:b/>
                <w:bCs/>
                <w:color w:val="000000"/>
                <w:sz w:val="24"/>
                <w:szCs w:val="24"/>
                <w:lang w:eastAsia="ru-RU"/>
              </w:rPr>
            </w:pPr>
            <w:r w:rsidRPr="00A75331">
              <w:rPr>
                <w:rFonts w:ascii="Times New Roman" w:eastAsia="Times New Roman" w:hAnsi="Times New Roman" w:cs="Times New Roman"/>
                <w:b/>
                <w:bCs/>
                <w:color w:val="000000"/>
                <w:sz w:val="24"/>
                <w:szCs w:val="24"/>
                <w:lang w:eastAsia="ru-RU"/>
              </w:rPr>
              <w:t xml:space="preserve">Математика </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7</w:t>
            </w:r>
          </w:p>
        </w:tc>
        <w:tc>
          <w:tcPr>
            <w:tcW w:w="1171"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32</w:t>
            </w:r>
          </w:p>
        </w:tc>
        <w:tc>
          <w:tcPr>
            <w:tcW w:w="1129"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31</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15</w:t>
            </w:r>
          </w:p>
        </w:tc>
        <w:tc>
          <w:tcPr>
            <w:tcW w:w="567" w:type="dxa"/>
            <w:tcBorders>
              <w:top w:val="nil"/>
              <w:left w:val="nil"/>
              <w:bottom w:val="single" w:sz="4" w:space="0" w:color="auto"/>
              <w:right w:val="single" w:sz="4" w:space="0" w:color="auto"/>
            </w:tcBorders>
            <w:shd w:val="clear" w:color="auto" w:fill="auto"/>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1</w:t>
            </w:r>
          </w:p>
        </w:tc>
        <w:tc>
          <w:tcPr>
            <w:tcW w:w="992"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97%</w:t>
            </w:r>
          </w:p>
        </w:tc>
        <w:tc>
          <w:tcPr>
            <w:tcW w:w="1260"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48%</w:t>
            </w:r>
          </w:p>
        </w:tc>
        <w:tc>
          <w:tcPr>
            <w:tcW w:w="996" w:type="dxa"/>
            <w:tcBorders>
              <w:top w:val="nil"/>
              <w:left w:val="nil"/>
              <w:bottom w:val="single" w:sz="4" w:space="0" w:color="auto"/>
              <w:right w:val="single" w:sz="4" w:space="0" w:color="auto"/>
            </w:tcBorders>
            <w:shd w:val="clear" w:color="auto" w:fill="FFFFFF" w:themeFill="background1"/>
            <w:noWrap/>
            <w:vAlign w:val="center"/>
            <w:hideMark/>
          </w:tcPr>
          <w:p w:rsidR="00A75331" w:rsidRPr="00A75331" w:rsidRDefault="00A75331" w:rsidP="00A75331">
            <w:pPr>
              <w:spacing w:after="0" w:line="240" w:lineRule="auto"/>
              <w:jc w:val="center"/>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3,54839</w:t>
            </w:r>
          </w:p>
        </w:tc>
        <w:tc>
          <w:tcPr>
            <w:tcW w:w="3700" w:type="dxa"/>
            <w:tcBorders>
              <w:top w:val="nil"/>
              <w:left w:val="nil"/>
              <w:bottom w:val="single" w:sz="4" w:space="0" w:color="auto"/>
              <w:right w:val="single" w:sz="4" w:space="0" w:color="auto"/>
            </w:tcBorders>
            <w:shd w:val="clear" w:color="auto" w:fill="auto"/>
            <w:noWrap/>
            <w:vAlign w:val="bottom"/>
            <w:hideMark/>
          </w:tcPr>
          <w:p w:rsidR="00A75331" w:rsidRPr="00A75331" w:rsidRDefault="00A75331" w:rsidP="00A75331">
            <w:pPr>
              <w:spacing w:after="0" w:line="240" w:lineRule="auto"/>
              <w:rPr>
                <w:rFonts w:ascii="Times New Roman" w:eastAsia="Times New Roman" w:hAnsi="Times New Roman" w:cs="Times New Roman"/>
                <w:color w:val="000000"/>
                <w:sz w:val="24"/>
                <w:szCs w:val="24"/>
                <w:lang w:eastAsia="ru-RU"/>
              </w:rPr>
            </w:pPr>
            <w:r w:rsidRPr="00A75331">
              <w:rPr>
                <w:rFonts w:ascii="Times New Roman" w:eastAsia="Times New Roman" w:hAnsi="Times New Roman" w:cs="Times New Roman"/>
                <w:color w:val="000000"/>
                <w:sz w:val="24"/>
                <w:szCs w:val="24"/>
                <w:lang w:eastAsia="ru-RU"/>
              </w:rPr>
              <w:t>Кольцова Т.В.</w:t>
            </w:r>
          </w:p>
        </w:tc>
      </w:tr>
    </w:tbl>
    <w:p w:rsidR="00897008" w:rsidRPr="00B90DC3" w:rsidRDefault="00897008" w:rsidP="00E123AF">
      <w:pPr>
        <w:spacing w:after="0" w:line="240" w:lineRule="auto"/>
        <w:jc w:val="both"/>
        <w:rPr>
          <w:rFonts w:ascii="Times New Roman" w:eastAsia="Times New Roman" w:hAnsi="Times New Roman" w:cs="Times New Roman"/>
          <w:sz w:val="24"/>
          <w:szCs w:val="24"/>
          <w:lang w:eastAsia="ru-RU"/>
        </w:rPr>
      </w:pPr>
    </w:p>
    <w:p w:rsidR="00A01895" w:rsidRPr="002C654B" w:rsidRDefault="00897008" w:rsidP="002C654B">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6.6. Результаты  Республиканского  этапа  Всероссийских и Республик</w:t>
      </w:r>
      <w:r w:rsidR="006C038C" w:rsidRPr="00B90DC3">
        <w:rPr>
          <w:rFonts w:ascii="Times New Roman" w:eastAsia="Times New Roman" w:hAnsi="Times New Roman" w:cs="Times New Roman"/>
          <w:b/>
          <w:sz w:val="24"/>
          <w:szCs w:val="24"/>
          <w:lang w:eastAsia="ru-RU"/>
        </w:rPr>
        <w:t>анских  предметных олимпиад 2018-2019</w:t>
      </w:r>
      <w:r w:rsidR="002C654B">
        <w:rPr>
          <w:rFonts w:ascii="Times New Roman" w:eastAsia="Times New Roman" w:hAnsi="Times New Roman" w:cs="Times New Roman"/>
          <w:b/>
          <w:sz w:val="24"/>
          <w:szCs w:val="24"/>
          <w:lang w:eastAsia="ru-RU"/>
        </w:rPr>
        <w:t xml:space="preserve"> учебного года</w:t>
      </w:r>
    </w:p>
    <w:p w:rsidR="00A01895" w:rsidRPr="00B90DC3" w:rsidRDefault="00A01895" w:rsidP="002C654B">
      <w:pPr>
        <w:widowControl w:val="0"/>
        <w:spacing w:after="0" w:line="274" w:lineRule="exact"/>
        <w:ind w:firstLine="567"/>
        <w:rPr>
          <w:rFonts w:ascii="Times New Roman" w:eastAsia="Arial" w:hAnsi="Times New Roman" w:cs="Times New Roman"/>
          <w:b/>
          <w:bCs/>
          <w:sz w:val="24"/>
          <w:szCs w:val="24"/>
        </w:rPr>
      </w:pPr>
    </w:p>
    <w:p w:rsidR="00A01895" w:rsidRPr="00B90DC3" w:rsidRDefault="00A01895" w:rsidP="00A01895">
      <w:pPr>
        <w:spacing w:after="0" w:line="0" w:lineRule="atLeast"/>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sz w:val="24"/>
          <w:szCs w:val="24"/>
          <w:lang w:eastAsia="ru-RU"/>
        </w:rPr>
        <w:t>Участие обучающихся в конкурсах, олимпиадах</w:t>
      </w:r>
      <w:r w:rsidRPr="00B90DC3">
        <w:rPr>
          <w:rFonts w:ascii="Times New Roman" w:eastAsia="Times New Roman" w:hAnsi="Times New Roman" w:cs="Times New Roman"/>
          <w:sz w:val="24"/>
          <w:szCs w:val="24"/>
          <w:lang w:eastAsia="ru-RU"/>
        </w:rPr>
        <w:t xml:space="preserve"> формирует у них определенные навыки и умения отвечать на вопросы, увеличив</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 xml:space="preserve">ет объем знаний и расширяет кругозор. </w:t>
      </w:r>
      <w:proofErr w:type="gramStart"/>
      <w:r w:rsidRPr="00B90DC3">
        <w:rPr>
          <w:rFonts w:ascii="Times New Roman" w:eastAsia="Times New Roman" w:hAnsi="Times New Roman" w:cs="Times New Roman"/>
          <w:sz w:val="24"/>
          <w:szCs w:val="24"/>
          <w:lang w:eastAsia="ru-RU"/>
        </w:rPr>
        <w:t xml:space="preserve">В соответствии с годовым планом учебно-воспитательной работы, в целях выявления одаренных </w:t>
      </w:r>
      <w:r w:rsidRPr="00B90DC3">
        <w:rPr>
          <w:rFonts w:ascii="Times New Roman" w:eastAsia="Times New Roman" w:hAnsi="Times New Roman" w:cs="Times New Roman"/>
          <w:sz w:val="24"/>
          <w:szCs w:val="24"/>
          <w:lang w:eastAsia="ru-RU"/>
        </w:rPr>
        <w:lastRenderedPageBreak/>
        <w:t>детей, отбора кандидатов для участия в муниципальном туре в октябре был проведен школьный тур Всероссийской предметной олимпиады  для учащихся 4-11 классов по предметам: астрономия, биология,  география, иностранный язык (английский), информатика, история,  л</w:t>
      </w:r>
      <w:r w:rsidRPr="00B90DC3">
        <w:rPr>
          <w:rFonts w:ascii="Times New Roman" w:eastAsia="Times New Roman" w:hAnsi="Times New Roman" w:cs="Times New Roman"/>
          <w:sz w:val="24"/>
          <w:szCs w:val="24"/>
          <w:lang w:eastAsia="ru-RU"/>
        </w:rPr>
        <w:t>и</w:t>
      </w:r>
      <w:r w:rsidRPr="00B90DC3">
        <w:rPr>
          <w:rFonts w:ascii="Times New Roman" w:eastAsia="Times New Roman" w:hAnsi="Times New Roman" w:cs="Times New Roman"/>
          <w:sz w:val="24"/>
          <w:szCs w:val="24"/>
          <w:lang w:eastAsia="ru-RU"/>
        </w:rPr>
        <w:t>тература, математика, обществознание,  основы безопасности жизнедеятельности,  право,  русский язык, технология, физика,  физическая культура,  химия.</w:t>
      </w:r>
      <w:proofErr w:type="gramEnd"/>
      <w:r w:rsidRPr="00B90DC3">
        <w:rPr>
          <w:rFonts w:ascii="Times New Roman" w:eastAsia="Times New Roman" w:hAnsi="Times New Roman" w:cs="Times New Roman"/>
          <w:sz w:val="24"/>
          <w:szCs w:val="24"/>
          <w:lang w:eastAsia="ru-RU"/>
        </w:rPr>
        <w:t xml:space="preserve"> В нем приняли участие 125 обучающихся 4-11 классов, 42% обучающихся  4-11 классов школы, которые имели возмо</w:t>
      </w:r>
      <w:r w:rsidRPr="00B90DC3">
        <w:rPr>
          <w:rFonts w:ascii="Times New Roman" w:eastAsia="Times New Roman" w:hAnsi="Times New Roman" w:cs="Times New Roman"/>
          <w:sz w:val="24"/>
          <w:szCs w:val="24"/>
          <w:lang w:eastAsia="ru-RU"/>
        </w:rPr>
        <w:t>ж</w:t>
      </w:r>
      <w:r w:rsidRPr="00B90DC3">
        <w:rPr>
          <w:rFonts w:ascii="Times New Roman" w:eastAsia="Times New Roman" w:hAnsi="Times New Roman" w:cs="Times New Roman"/>
          <w:sz w:val="24"/>
          <w:szCs w:val="24"/>
          <w:lang w:eastAsia="ru-RU"/>
        </w:rPr>
        <w:t>ность по своему выбору показать свои знания по различным предметам. В муниципальном этапе Всероссийской предметной олимпиады приняло участие 29 обучающихся школы (20% от числа всех учащихся 7-11 классов). Призерами муниципального этапа предметных оли</w:t>
      </w:r>
      <w:r w:rsidRPr="00B90DC3">
        <w:rPr>
          <w:rFonts w:ascii="Times New Roman" w:eastAsia="Times New Roman" w:hAnsi="Times New Roman" w:cs="Times New Roman"/>
          <w:sz w:val="24"/>
          <w:szCs w:val="24"/>
          <w:lang w:eastAsia="ru-RU"/>
        </w:rPr>
        <w:t>м</w:t>
      </w:r>
      <w:r w:rsidRPr="00B90DC3">
        <w:rPr>
          <w:rFonts w:ascii="Times New Roman" w:eastAsia="Times New Roman" w:hAnsi="Times New Roman" w:cs="Times New Roman"/>
          <w:sz w:val="24"/>
          <w:szCs w:val="24"/>
          <w:lang w:eastAsia="ru-RU"/>
        </w:rPr>
        <w:t>пиад  стали 7  обучающихся школы - 24% от числа всех участников (в прошлом году было 11 уч-ся)</w:t>
      </w:r>
    </w:p>
    <w:p w:rsidR="008C35BE" w:rsidRPr="00B90DC3" w:rsidRDefault="008C35BE" w:rsidP="008C35BE">
      <w:pPr>
        <w:tabs>
          <w:tab w:val="left" w:pos="6270"/>
        </w:tabs>
        <w:spacing w:after="0" w:line="240" w:lineRule="auto"/>
        <w:ind w:firstLine="567"/>
        <w:rPr>
          <w:rFonts w:ascii="Times New Roman" w:eastAsia="Times New Roman" w:hAnsi="Times New Roman" w:cs="Times New Roman"/>
          <w:sz w:val="24"/>
          <w:szCs w:val="24"/>
          <w:lang w:eastAsia="ru-RU"/>
        </w:rPr>
      </w:pPr>
    </w:p>
    <w:tbl>
      <w:tblPr>
        <w:tblpPr w:leftFromText="180" w:rightFromText="180" w:vertAnchor="text" w:horzAnchor="margin" w:tblpY="113"/>
        <w:tblW w:w="5000" w:type="pct"/>
        <w:tblLayout w:type="fixed"/>
        <w:tblLook w:val="04A0" w:firstRow="1" w:lastRow="0" w:firstColumn="1" w:lastColumn="0" w:noHBand="0" w:noVBand="1"/>
      </w:tblPr>
      <w:tblGrid>
        <w:gridCol w:w="1506"/>
        <w:gridCol w:w="1761"/>
        <w:gridCol w:w="1435"/>
        <w:gridCol w:w="1802"/>
        <w:gridCol w:w="974"/>
        <w:gridCol w:w="1738"/>
        <w:gridCol w:w="2418"/>
        <w:gridCol w:w="1192"/>
        <w:gridCol w:w="1849"/>
      </w:tblGrid>
      <w:tr w:rsidR="008C35BE" w:rsidRPr="00B90DC3" w:rsidTr="002C654B">
        <w:trPr>
          <w:cantSplit/>
          <w:trHeight w:val="1126"/>
        </w:trPr>
        <w:tc>
          <w:tcPr>
            <w:tcW w:w="513" w:type="pct"/>
            <w:tcBorders>
              <w:top w:val="single" w:sz="4" w:space="0" w:color="auto"/>
              <w:left w:val="single" w:sz="4" w:space="0" w:color="auto"/>
              <w:bottom w:val="single" w:sz="4" w:space="0" w:color="auto"/>
              <w:right w:val="single" w:sz="4" w:space="0" w:color="auto"/>
            </w:tcBorders>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Предмет</w:t>
            </w:r>
          </w:p>
        </w:tc>
        <w:tc>
          <w:tcPr>
            <w:tcW w:w="600" w:type="pct"/>
            <w:tcBorders>
              <w:top w:val="single" w:sz="4" w:space="0" w:color="auto"/>
              <w:left w:val="nil"/>
              <w:bottom w:val="nil"/>
              <w:right w:val="single" w:sz="4" w:space="0" w:color="auto"/>
            </w:tcBorders>
            <w:hideMark/>
          </w:tcPr>
          <w:p w:rsidR="008C35BE" w:rsidRPr="00B90DC3" w:rsidRDefault="008C35BE" w:rsidP="00B90DC3">
            <w:pPr>
              <w:pStyle w:val="afc"/>
              <w:rPr>
                <w:rFonts w:ascii="Times New Roman" w:hAnsi="Times New Roman" w:cs="Times New Roman"/>
                <w:b/>
                <w:bCs/>
                <w:i/>
                <w:iCs/>
                <w:sz w:val="24"/>
                <w:szCs w:val="24"/>
              </w:rPr>
            </w:pPr>
            <w:r w:rsidRPr="00B90DC3">
              <w:rPr>
                <w:rFonts w:ascii="Times New Roman" w:hAnsi="Times New Roman" w:cs="Times New Roman"/>
                <w:b/>
                <w:bCs/>
                <w:i/>
                <w:iCs/>
                <w:sz w:val="24"/>
                <w:szCs w:val="24"/>
              </w:rPr>
              <w:t>Фамилия</w:t>
            </w:r>
          </w:p>
        </w:tc>
        <w:tc>
          <w:tcPr>
            <w:tcW w:w="489" w:type="pct"/>
            <w:tcBorders>
              <w:top w:val="single" w:sz="4" w:space="0" w:color="auto"/>
              <w:left w:val="nil"/>
              <w:bottom w:val="nil"/>
              <w:right w:val="single" w:sz="4" w:space="0" w:color="auto"/>
            </w:tcBorders>
            <w:hideMark/>
          </w:tcPr>
          <w:p w:rsidR="008C35BE" w:rsidRPr="00B90DC3" w:rsidRDefault="008C35BE" w:rsidP="00B90DC3">
            <w:pPr>
              <w:pStyle w:val="afc"/>
              <w:rPr>
                <w:rFonts w:ascii="Times New Roman" w:hAnsi="Times New Roman" w:cs="Times New Roman"/>
                <w:b/>
                <w:bCs/>
                <w:i/>
                <w:iCs/>
                <w:sz w:val="24"/>
                <w:szCs w:val="24"/>
              </w:rPr>
            </w:pPr>
            <w:r w:rsidRPr="00B90DC3">
              <w:rPr>
                <w:rFonts w:ascii="Times New Roman" w:hAnsi="Times New Roman" w:cs="Times New Roman"/>
                <w:b/>
                <w:bCs/>
                <w:i/>
                <w:iCs/>
                <w:sz w:val="24"/>
                <w:szCs w:val="24"/>
              </w:rPr>
              <w:t>Имя</w:t>
            </w:r>
          </w:p>
        </w:tc>
        <w:tc>
          <w:tcPr>
            <w:tcW w:w="614" w:type="pct"/>
            <w:tcBorders>
              <w:top w:val="single" w:sz="4" w:space="0" w:color="auto"/>
              <w:left w:val="nil"/>
              <w:bottom w:val="nil"/>
              <w:right w:val="single" w:sz="4" w:space="0" w:color="auto"/>
            </w:tcBorders>
            <w:hideMark/>
          </w:tcPr>
          <w:p w:rsidR="008C35BE" w:rsidRPr="00B90DC3" w:rsidRDefault="008C35BE" w:rsidP="00B90DC3">
            <w:pPr>
              <w:pStyle w:val="afc"/>
              <w:rPr>
                <w:rFonts w:ascii="Times New Roman" w:hAnsi="Times New Roman" w:cs="Times New Roman"/>
                <w:b/>
                <w:bCs/>
                <w:i/>
                <w:iCs/>
                <w:sz w:val="24"/>
                <w:szCs w:val="24"/>
              </w:rPr>
            </w:pPr>
            <w:r w:rsidRPr="00B90DC3">
              <w:rPr>
                <w:rFonts w:ascii="Times New Roman" w:hAnsi="Times New Roman" w:cs="Times New Roman"/>
                <w:b/>
                <w:bCs/>
                <w:i/>
                <w:iCs/>
                <w:sz w:val="24"/>
                <w:szCs w:val="24"/>
              </w:rPr>
              <w:t>Отчество</w:t>
            </w:r>
          </w:p>
        </w:tc>
        <w:tc>
          <w:tcPr>
            <w:tcW w:w="332" w:type="pct"/>
            <w:tcBorders>
              <w:top w:val="single" w:sz="4" w:space="0" w:color="auto"/>
              <w:left w:val="nil"/>
              <w:bottom w:val="nil"/>
              <w:right w:val="single" w:sz="4" w:space="0" w:color="auto"/>
            </w:tcBorders>
            <w:hideMark/>
          </w:tcPr>
          <w:p w:rsidR="008C35BE" w:rsidRPr="00B90DC3" w:rsidRDefault="008C35BE" w:rsidP="00B90DC3">
            <w:pPr>
              <w:pStyle w:val="afc"/>
              <w:rPr>
                <w:rFonts w:ascii="Times New Roman" w:hAnsi="Times New Roman" w:cs="Times New Roman"/>
                <w:b/>
                <w:bCs/>
                <w:i/>
                <w:iCs/>
                <w:sz w:val="24"/>
                <w:szCs w:val="24"/>
              </w:rPr>
            </w:pPr>
            <w:r w:rsidRPr="00B90DC3">
              <w:rPr>
                <w:rFonts w:ascii="Times New Roman" w:hAnsi="Times New Roman" w:cs="Times New Roman"/>
                <w:b/>
                <w:bCs/>
                <w:i/>
                <w:iCs/>
                <w:sz w:val="24"/>
                <w:szCs w:val="24"/>
              </w:rPr>
              <w:t>Класс</w:t>
            </w:r>
          </w:p>
        </w:tc>
        <w:tc>
          <w:tcPr>
            <w:tcW w:w="592" w:type="pct"/>
            <w:tcBorders>
              <w:top w:val="single" w:sz="4" w:space="0" w:color="auto"/>
              <w:left w:val="nil"/>
              <w:bottom w:val="nil"/>
              <w:right w:val="single" w:sz="4" w:space="0" w:color="auto"/>
            </w:tcBorders>
            <w:hideMark/>
          </w:tcPr>
          <w:p w:rsidR="008C35BE" w:rsidRPr="00B90DC3" w:rsidRDefault="008C35BE" w:rsidP="00B90DC3">
            <w:pPr>
              <w:pStyle w:val="afc"/>
              <w:rPr>
                <w:rFonts w:ascii="Times New Roman" w:hAnsi="Times New Roman" w:cs="Times New Roman"/>
                <w:b/>
                <w:bCs/>
                <w:i/>
                <w:iCs/>
                <w:sz w:val="24"/>
                <w:szCs w:val="24"/>
              </w:rPr>
            </w:pPr>
            <w:r w:rsidRPr="00B90DC3">
              <w:rPr>
                <w:rFonts w:ascii="Times New Roman" w:hAnsi="Times New Roman" w:cs="Times New Roman"/>
                <w:b/>
                <w:bCs/>
                <w:i/>
                <w:iCs/>
                <w:sz w:val="24"/>
                <w:szCs w:val="24"/>
              </w:rPr>
              <w:t>Статус (победитель/ призер)</w:t>
            </w:r>
          </w:p>
        </w:tc>
        <w:tc>
          <w:tcPr>
            <w:tcW w:w="824" w:type="pct"/>
            <w:tcBorders>
              <w:top w:val="single" w:sz="4" w:space="0" w:color="auto"/>
              <w:left w:val="nil"/>
              <w:bottom w:val="nil"/>
              <w:right w:val="single" w:sz="4" w:space="0" w:color="auto"/>
            </w:tcBorders>
            <w:hideMark/>
          </w:tcPr>
          <w:p w:rsidR="008C35BE" w:rsidRPr="00B90DC3" w:rsidRDefault="008C35BE" w:rsidP="00B90DC3">
            <w:pPr>
              <w:pStyle w:val="afc"/>
              <w:rPr>
                <w:rFonts w:ascii="Times New Roman" w:hAnsi="Times New Roman" w:cs="Times New Roman"/>
                <w:b/>
                <w:bCs/>
                <w:i/>
                <w:iCs/>
                <w:sz w:val="24"/>
                <w:szCs w:val="24"/>
              </w:rPr>
            </w:pPr>
            <w:proofErr w:type="gramStart"/>
            <w:r w:rsidRPr="00B90DC3">
              <w:rPr>
                <w:rFonts w:ascii="Times New Roman" w:hAnsi="Times New Roman" w:cs="Times New Roman"/>
                <w:b/>
                <w:bCs/>
                <w:i/>
                <w:iCs/>
                <w:sz w:val="24"/>
                <w:szCs w:val="24"/>
              </w:rPr>
              <w:t>Фамилия педагога, подготовившего, участника олимпиады)</w:t>
            </w:r>
            <w:proofErr w:type="gramEnd"/>
          </w:p>
        </w:tc>
        <w:tc>
          <w:tcPr>
            <w:tcW w:w="406" w:type="pct"/>
            <w:tcBorders>
              <w:top w:val="single" w:sz="4" w:space="0" w:color="auto"/>
              <w:left w:val="nil"/>
              <w:bottom w:val="nil"/>
              <w:right w:val="single" w:sz="4" w:space="0" w:color="auto"/>
            </w:tcBorders>
            <w:hideMark/>
          </w:tcPr>
          <w:p w:rsidR="008C35BE" w:rsidRPr="00B90DC3" w:rsidRDefault="008C35BE" w:rsidP="00B90DC3">
            <w:pPr>
              <w:pStyle w:val="afc"/>
              <w:rPr>
                <w:rFonts w:ascii="Times New Roman" w:hAnsi="Times New Roman" w:cs="Times New Roman"/>
                <w:b/>
                <w:bCs/>
                <w:i/>
                <w:iCs/>
                <w:sz w:val="24"/>
                <w:szCs w:val="24"/>
              </w:rPr>
            </w:pPr>
            <w:r w:rsidRPr="00B90DC3">
              <w:rPr>
                <w:rFonts w:ascii="Times New Roman" w:hAnsi="Times New Roman" w:cs="Times New Roman"/>
                <w:b/>
                <w:bCs/>
                <w:i/>
                <w:iCs/>
                <w:sz w:val="24"/>
                <w:szCs w:val="24"/>
              </w:rPr>
              <w:t>имя</w:t>
            </w:r>
          </w:p>
        </w:tc>
        <w:tc>
          <w:tcPr>
            <w:tcW w:w="630" w:type="pct"/>
            <w:tcBorders>
              <w:top w:val="single" w:sz="4" w:space="0" w:color="auto"/>
              <w:left w:val="nil"/>
              <w:bottom w:val="nil"/>
              <w:right w:val="single" w:sz="4" w:space="0" w:color="auto"/>
            </w:tcBorders>
            <w:hideMark/>
          </w:tcPr>
          <w:p w:rsidR="008C35BE" w:rsidRPr="00B90DC3" w:rsidRDefault="008C35BE" w:rsidP="00B90DC3">
            <w:pPr>
              <w:pStyle w:val="afc"/>
              <w:rPr>
                <w:rFonts w:ascii="Times New Roman" w:hAnsi="Times New Roman" w:cs="Times New Roman"/>
                <w:b/>
                <w:bCs/>
                <w:i/>
                <w:iCs/>
                <w:sz w:val="24"/>
                <w:szCs w:val="24"/>
              </w:rPr>
            </w:pPr>
            <w:r w:rsidRPr="00B90DC3">
              <w:rPr>
                <w:rFonts w:ascii="Times New Roman" w:hAnsi="Times New Roman" w:cs="Times New Roman"/>
                <w:b/>
                <w:bCs/>
                <w:i/>
                <w:iCs/>
                <w:sz w:val="24"/>
                <w:szCs w:val="24"/>
              </w:rPr>
              <w:t>отчество</w:t>
            </w:r>
          </w:p>
        </w:tc>
      </w:tr>
      <w:tr w:rsidR="008C35BE" w:rsidRPr="00B90DC3" w:rsidTr="002C654B">
        <w:trPr>
          <w:trHeight w:val="345"/>
        </w:trPr>
        <w:tc>
          <w:tcPr>
            <w:tcW w:w="513" w:type="pct"/>
            <w:tcBorders>
              <w:top w:val="single" w:sz="4" w:space="0" w:color="auto"/>
              <w:left w:val="single" w:sz="4" w:space="0" w:color="auto"/>
              <w:bottom w:val="single" w:sz="4" w:space="0" w:color="auto"/>
              <w:right w:val="single" w:sz="4" w:space="0" w:color="auto"/>
            </w:tcBorders>
            <w:noWrap/>
            <w:vAlign w:val="center"/>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история</w:t>
            </w:r>
          </w:p>
        </w:tc>
        <w:tc>
          <w:tcPr>
            <w:tcW w:w="600" w:type="pct"/>
            <w:tcBorders>
              <w:top w:val="single" w:sz="8" w:space="0" w:color="auto"/>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Костарева</w:t>
            </w:r>
          </w:p>
        </w:tc>
        <w:tc>
          <w:tcPr>
            <w:tcW w:w="489" w:type="pct"/>
            <w:tcBorders>
              <w:top w:val="single" w:sz="8" w:space="0" w:color="auto"/>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Зинаида</w:t>
            </w:r>
          </w:p>
        </w:tc>
        <w:tc>
          <w:tcPr>
            <w:tcW w:w="614" w:type="pct"/>
            <w:tcBorders>
              <w:top w:val="single" w:sz="8" w:space="0" w:color="auto"/>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Игоревна</w:t>
            </w:r>
          </w:p>
        </w:tc>
        <w:tc>
          <w:tcPr>
            <w:tcW w:w="332" w:type="pct"/>
            <w:tcBorders>
              <w:top w:val="single" w:sz="8" w:space="0" w:color="auto"/>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592" w:type="pct"/>
            <w:tcBorders>
              <w:top w:val="single" w:sz="8" w:space="0" w:color="auto"/>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8" w:space="0" w:color="auto"/>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Смирнов </w:t>
            </w:r>
          </w:p>
        </w:tc>
        <w:tc>
          <w:tcPr>
            <w:tcW w:w="406" w:type="pct"/>
            <w:tcBorders>
              <w:top w:val="single" w:sz="8" w:space="0" w:color="auto"/>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Алексей </w:t>
            </w:r>
          </w:p>
        </w:tc>
        <w:tc>
          <w:tcPr>
            <w:tcW w:w="630" w:type="pct"/>
            <w:tcBorders>
              <w:top w:val="single" w:sz="8" w:space="0" w:color="auto"/>
              <w:left w:val="nil"/>
              <w:bottom w:val="single" w:sz="4" w:space="0" w:color="auto"/>
              <w:right w:val="single" w:sz="8"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Валерьевич</w:t>
            </w:r>
          </w:p>
        </w:tc>
      </w:tr>
      <w:tr w:rsidR="008C35BE" w:rsidRPr="00B90DC3" w:rsidTr="002C654B">
        <w:trPr>
          <w:trHeight w:val="345"/>
        </w:trPr>
        <w:tc>
          <w:tcPr>
            <w:tcW w:w="513" w:type="pct"/>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биология</w:t>
            </w:r>
          </w:p>
        </w:tc>
        <w:tc>
          <w:tcPr>
            <w:tcW w:w="600" w:type="pct"/>
            <w:tcBorders>
              <w:top w:val="nil"/>
              <w:left w:val="nil"/>
              <w:bottom w:val="single" w:sz="4" w:space="0" w:color="auto"/>
              <w:right w:val="single" w:sz="4" w:space="0" w:color="auto"/>
            </w:tcBorders>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Фатихова</w:t>
            </w:r>
          </w:p>
        </w:tc>
        <w:tc>
          <w:tcPr>
            <w:tcW w:w="489" w:type="pct"/>
            <w:tcBorders>
              <w:top w:val="nil"/>
              <w:left w:val="nil"/>
              <w:bottom w:val="single" w:sz="4" w:space="0" w:color="auto"/>
              <w:right w:val="single" w:sz="4" w:space="0" w:color="auto"/>
            </w:tcBorders>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Алия</w:t>
            </w:r>
          </w:p>
        </w:tc>
        <w:tc>
          <w:tcPr>
            <w:tcW w:w="614" w:type="pct"/>
            <w:tcBorders>
              <w:top w:val="nil"/>
              <w:left w:val="nil"/>
              <w:bottom w:val="single" w:sz="4" w:space="0" w:color="auto"/>
              <w:right w:val="single" w:sz="4" w:space="0" w:color="auto"/>
            </w:tcBorders>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Азатовна</w:t>
            </w:r>
          </w:p>
        </w:tc>
        <w:tc>
          <w:tcPr>
            <w:tcW w:w="332" w:type="pct"/>
            <w:tcBorders>
              <w:top w:val="nil"/>
              <w:left w:val="nil"/>
              <w:bottom w:val="single" w:sz="4" w:space="0" w:color="auto"/>
              <w:right w:val="single" w:sz="4" w:space="0" w:color="auto"/>
            </w:tcBorders>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592" w:type="pct"/>
            <w:tcBorders>
              <w:top w:val="nil"/>
              <w:left w:val="nil"/>
              <w:bottom w:val="single" w:sz="4" w:space="0" w:color="auto"/>
              <w:right w:val="single" w:sz="4" w:space="0" w:color="auto"/>
            </w:tcBorders>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w:t>
            </w:r>
          </w:p>
        </w:tc>
        <w:tc>
          <w:tcPr>
            <w:tcW w:w="406"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Налима</w:t>
            </w:r>
          </w:p>
        </w:tc>
        <w:tc>
          <w:tcPr>
            <w:tcW w:w="630" w:type="pct"/>
            <w:tcBorders>
              <w:top w:val="nil"/>
              <w:left w:val="nil"/>
              <w:bottom w:val="single" w:sz="4" w:space="0" w:color="auto"/>
              <w:right w:val="single" w:sz="8"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Аманбаевна</w:t>
            </w:r>
          </w:p>
        </w:tc>
      </w:tr>
      <w:tr w:rsidR="008C35BE" w:rsidRPr="00B90DC3" w:rsidTr="002C654B">
        <w:trPr>
          <w:trHeight w:val="345"/>
        </w:trPr>
        <w:tc>
          <w:tcPr>
            <w:tcW w:w="513" w:type="pct"/>
            <w:vMerge w:val="restart"/>
            <w:tcBorders>
              <w:top w:val="single" w:sz="4" w:space="0" w:color="auto"/>
              <w:left w:val="single" w:sz="4" w:space="0" w:color="auto"/>
              <w:right w:val="single" w:sz="4" w:space="0" w:color="auto"/>
            </w:tcBorders>
            <w:vAlign w:val="center"/>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w:t>
            </w:r>
          </w:p>
        </w:tc>
        <w:tc>
          <w:tcPr>
            <w:tcW w:w="600"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Мусифуллин </w:t>
            </w:r>
          </w:p>
        </w:tc>
        <w:tc>
          <w:tcPr>
            <w:tcW w:w="489"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w:t>
            </w:r>
          </w:p>
        </w:tc>
        <w:tc>
          <w:tcPr>
            <w:tcW w:w="614"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Айдарович</w:t>
            </w:r>
          </w:p>
        </w:tc>
        <w:tc>
          <w:tcPr>
            <w:tcW w:w="332"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nil"/>
              <w:left w:val="nil"/>
              <w:bottom w:val="single" w:sz="4" w:space="0" w:color="auto"/>
              <w:right w:val="single" w:sz="4" w:space="0" w:color="auto"/>
            </w:tcBorders>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Галяутдинова</w:t>
            </w:r>
          </w:p>
        </w:tc>
        <w:tc>
          <w:tcPr>
            <w:tcW w:w="406"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Гульфия </w:t>
            </w:r>
          </w:p>
        </w:tc>
        <w:tc>
          <w:tcPr>
            <w:tcW w:w="630" w:type="pct"/>
            <w:tcBorders>
              <w:top w:val="nil"/>
              <w:left w:val="nil"/>
              <w:bottom w:val="single" w:sz="4" w:space="0" w:color="auto"/>
              <w:right w:val="single" w:sz="8"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Асватовна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Пекменова </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Софья</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Анатольевна</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4</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Шакирова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Фарсия</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Фаритовна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Мартынов </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Алексей</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Александрович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Галяутдинова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Гульфия</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Асватовна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Мусифуллин</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Айратович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Галяутдинова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Гульфия</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Асватовна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Пискунов </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Максим</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Косачева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Татьяна</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Михайловна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Мишагин</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Степан</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Олегович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Галяутдинова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Гульфия</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Асватовна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Валеев</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Булат</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Ильгизярович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Галяутдинова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Гульфия</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Асватовна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Рафиков</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Ислам</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Радикович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Галяутдинова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Гульфия</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Асватовна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Камалитдинов</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Руслан</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Ильдарович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Кольцова </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Тамара</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Владимировна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Маламанова </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Татьяна</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Александровна</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Галяутдинова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Гульфия</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Асватовна</w:t>
            </w:r>
          </w:p>
        </w:tc>
      </w:tr>
      <w:tr w:rsidR="008C35BE" w:rsidRPr="00B90DC3" w:rsidTr="002C654B">
        <w:trPr>
          <w:trHeight w:val="345"/>
        </w:trPr>
        <w:tc>
          <w:tcPr>
            <w:tcW w:w="513" w:type="pct"/>
            <w:vMerge/>
            <w:tcBorders>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Соловьев</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Руслан</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Андреевич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Галяутдинова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Гульфия</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Асватовна</w:t>
            </w:r>
          </w:p>
        </w:tc>
      </w:tr>
      <w:tr w:rsidR="008C35BE" w:rsidRPr="00B90DC3" w:rsidTr="002C654B">
        <w:trPr>
          <w:trHeight w:val="345"/>
        </w:trPr>
        <w:tc>
          <w:tcPr>
            <w:tcW w:w="513" w:type="pct"/>
            <w:vMerge w:val="restart"/>
            <w:tcBorders>
              <w:top w:val="single" w:sz="4" w:space="0" w:color="auto"/>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Мутагирова</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Иделия</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Фаргатовна</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4</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Шакирова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Фарсия</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Фаритовна</w:t>
            </w:r>
          </w:p>
        </w:tc>
      </w:tr>
      <w:tr w:rsidR="008C35BE" w:rsidRPr="00B90DC3" w:rsidTr="002C654B">
        <w:trPr>
          <w:trHeight w:val="345"/>
        </w:trPr>
        <w:tc>
          <w:tcPr>
            <w:tcW w:w="513" w:type="pct"/>
            <w:vMerge/>
            <w:tcBorders>
              <w:top w:val="single" w:sz="4" w:space="0" w:color="auto"/>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Стрыгина</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Алиса</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Витальевна</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Светлана</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Лукьяновна</w:t>
            </w:r>
          </w:p>
        </w:tc>
      </w:tr>
      <w:tr w:rsidR="008C35BE" w:rsidRPr="00B90DC3" w:rsidTr="002C654B">
        <w:trPr>
          <w:trHeight w:val="345"/>
        </w:trPr>
        <w:tc>
          <w:tcPr>
            <w:tcW w:w="513" w:type="pct"/>
            <w:vMerge/>
            <w:tcBorders>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Косачева</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Алина</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Сергеевна</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7</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Светлана</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Лукьяновна</w:t>
            </w:r>
          </w:p>
        </w:tc>
      </w:tr>
      <w:tr w:rsidR="008C35BE" w:rsidRPr="00B90DC3" w:rsidTr="002C654B">
        <w:trPr>
          <w:trHeight w:val="345"/>
        </w:trPr>
        <w:tc>
          <w:tcPr>
            <w:tcW w:w="513" w:type="pct"/>
            <w:vMerge w:val="restart"/>
            <w:tcBorders>
              <w:top w:val="single" w:sz="4" w:space="0" w:color="auto"/>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литература</w:t>
            </w:r>
          </w:p>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Соловьев</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Руслан</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Андреевич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Светлана</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Лукьяновна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Стрыгина</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Алиса</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Витальевна</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Светлана</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Лукьяновна</w:t>
            </w:r>
          </w:p>
        </w:tc>
      </w:tr>
      <w:tr w:rsidR="008C35BE" w:rsidRPr="00B90DC3" w:rsidTr="002C654B">
        <w:trPr>
          <w:trHeight w:val="345"/>
        </w:trPr>
        <w:tc>
          <w:tcPr>
            <w:tcW w:w="513" w:type="pct"/>
            <w:vMerge/>
            <w:tcBorders>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Косачева</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Алина</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Сергеевна</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7</w:t>
            </w:r>
          </w:p>
        </w:tc>
        <w:tc>
          <w:tcPr>
            <w:tcW w:w="592"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Светлана</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Лукьяновна</w:t>
            </w:r>
          </w:p>
        </w:tc>
      </w:tr>
      <w:tr w:rsidR="008C35BE" w:rsidRPr="00B90DC3" w:rsidTr="002C654B">
        <w:trPr>
          <w:trHeight w:val="345"/>
        </w:trPr>
        <w:tc>
          <w:tcPr>
            <w:tcW w:w="513" w:type="pct"/>
            <w:vMerge w:val="restart"/>
            <w:tcBorders>
              <w:top w:val="nil"/>
              <w:left w:val="single" w:sz="4" w:space="0" w:color="auto"/>
              <w:right w:val="single" w:sz="4" w:space="0" w:color="auto"/>
            </w:tcBorders>
            <w:vAlign w:val="center"/>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физика</w:t>
            </w: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Валеев</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Булат</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Ильгизярович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Андрей</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Васильевич</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Камалитдинов</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Руслан</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Ильдарович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Андрей</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Васильевич</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Пискунов </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Максим</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Андрей</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Васильевич</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Смирнов</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Вадим</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Андреевич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7</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Андрей</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Васильевич</w:t>
            </w:r>
          </w:p>
        </w:tc>
      </w:tr>
      <w:tr w:rsidR="008C35BE" w:rsidRPr="00B90DC3" w:rsidTr="002C654B">
        <w:trPr>
          <w:trHeight w:val="345"/>
        </w:trPr>
        <w:tc>
          <w:tcPr>
            <w:tcW w:w="513" w:type="pct"/>
            <w:vMerge/>
            <w:tcBorders>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Мишагин</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Степан</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Олегович</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Галяутдинова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Гульфия</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Асватовна</w:t>
            </w:r>
          </w:p>
        </w:tc>
      </w:tr>
      <w:tr w:rsidR="008C35BE" w:rsidRPr="00B90DC3" w:rsidTr="002C654B">
        <w:trPr>
          <w:trHeight w:val="345"/>
        </w:trPr>
        <w:tc>
          <w:tcPr>
            <w:tcW w:w="513" w:type="pct"/>
            <w:vMerge w:val="restart"/>
            <w:tcBorders>
              <w:top w:val="single" w:sz="4" w:space="0" w:color="auto"/>
              <w:left w:val="single" w:sz="4" w:space="0" w:color="auto"/>
              <w:right w:val="single" w:sz="4" w:space="0" w:color="auto"/>
            </w:tcBorders>
            <w:vAlign w:val="center"/>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английский</w:t>
            </w:r>
          </w:p>
        </w:tc>
        <w:tc>
          <w:tcPr>
            <w:tcW w:w="600" w:type="pct"/>
            <w:tcBorders>
              <w:top w:val="single" w:sz="4" w:space="0" w:color="auto"/>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Стрыгина</w:t>
            </w:r>
          </w:p>
        </w:tc>
        <w:tc>
          <w:tcPr>
            <w:tcW w:w="489"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Алиса</w:t>
            </w:r>
          </w:p>
        </w:tc>
        <w:tc>
          <w:tcPr>
            <w:tcW w:w="614"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Витальевна</w:t>
            </w:r>
          </w:p>
        </w:tc>
        <w:tc>
          <w:tcPr>
            <w:tcW w:w="332"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nil"/>
              <w:left w:val="nil"/>
              <w:bottom w:val="single" w:sz="4" w:space="0" w:color="auto"/>
              <w:right w:val="single" w:sz="4" w:space="0" w:color="auto"/>
            </w:tcBorders>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Нурханова</w:t>
            </w:r>
          </w:p>
        </w:tc>
        <w:tc>
          <w:tcPr>
            <w:tcW w:w="406" w:type="pct"/>
            <w:tcBorders>
              <w:top w:val="nil"/>
              <w:left w:val="nil"/>
              <w:bottom w:val="single" w:sz="4" w:space="0" w:color="auto"/>
              <w:right w:val="single" w:sz="4"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Любовь</w:t>
            </w:r>
          </w:p>
        </w:tc>
        <w:tc>
          <w:tcPr>
            <w:tcW w:w="630" w:type="pct"/>
            <w:tcBorders>
              <w:top w:val="nil"/>
              <w:left w:val="nil"/>
              <w:bottom w:val="single" w:sz="4" w:space="0" w:color="auto"/>
              <w:right w:val="single" w:sz="8" w:space="0" w:color="auto"/>
            </w:tcBorders>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Джолдасовна</w:t>
            </w:r>
          </w:p>
        </w:tc>
      </w:tr>
      <w:tr w:rsidR="008C35BE" w:rsidRPr="00B90DC3" w:rsidTr="002C654B">
        <w:trPr>
          <w:trHeight w:val="345"/>
        </w:trPr>
        <w:tc>
          <w:tcPr>
            <w:tcW w:w="513" w:type="pct"/>
            <w:vMerge/>
            <w:tcBorders>
              <w:left w:val="single" w:sz="4" w:space="0" w:color="auto"/>
              <w:right w:val="single" w:sz="4" w:space="0" w:color="auto"/>
            </w:tcBorders>
            <w:vAlign w:val="center"/>
            <w:hideMark/>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Ахметгалеева</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Алина</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Ильдаровна</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592" w:type="pct"/>
            <w:tcBorders>
              <w:top w:val="nil"/>
              <w:left w:val="nil"/>
              <w:bottom w:val="single" w:sz="4" w:space="0" w:color="auto"/>
              <w:right w:val="single" w:sz="4" w:space="0" w:color="auto"/>
            </w:tcBorders>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Солопова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Алина</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Германовна</w:t>
            </w:r>
          </w:p>
        </w:tc>
      </w:tr>
      <w:tr w:rsidR="008C35BE" w:rsidRPr="00B90DC3" w:rsidTr="002C654B">
        <w:trPr>
          <w:trHeight w:val="345"/>
        </w:trPr>
        <w:tc>
          <w:tcPr>
            <w:tcW w:w="513" w:type="pct"/>
            <w:vMerge/>
            <w:tcBorders>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Шиляева</w:t>
            </w:r>
          </w:p>
        </w:tc>
        <w:tc>
          <w:tcPr>
            <w:tcW w:w="489"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Ольга</w:t>
            </w:r>
          </w:p>
        </w:tc>
        <w:tc>
          <w:tcPr>
            <w:tcW w:w="61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Адреевна</w:t>
            </w:r>
          </w:p>
        </w:tc>
        <w:tc>
          <w:tcPr>
            <w:tcW w:w="332"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592" w:type="pct"/>
            <w:tcBorders>
              <w:top w:val="nil"/>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Нурханова</w:t>
            </w:r>
          </w:p>
        </w:tc>
        <w:tc>
          <w:tcPr>
            <w:tcW w:w="406" w:type="pct"/>
            <w:tcBorders>
              <w:top w:val="nil"/>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Любовь</w:t>
            </w:r>
          </w:p>
        </w:tc>
        <w:tc>
          <w:tcPr>
            <w:tcW w:w="630" w:type="pct"/>
            <w:tcBorders>
              <w:top w:val="nil"/>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Джолдасовна</w:t>
            </w:r>
          </w:p>
        </w:tc>
      </w:tr>
      <w:tr w:rsidR="008C35BE" w:rsidRPr="00B90DC3" w:rsidTr="002C654B">
        <w:trPr>
          <w:trHeight w:val="345"/>
        </w:trPr>
        <w:tc>
          <w:tcPr>
            <w:tcW w:w="513" w:type="pct"/>
            <w:vMerge w:val="restart"/>
            <w:tcBorders>
              <w:top w:val="single" w:sz="4" w:space="0" w:color="auto"/>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география</w:t>
            </w: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Мустафин</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Вадим</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Альфредович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Кипрова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Евгения</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Анатольевна</w:t>
            </w:r>
          </w:p>
        </w:tc>
      </w:tr>
      <w:tr w:rsidR="008C35BE" w:rsidRPr="00B90DC3" w:rsidTr="002C654B">
        <w:trPr>
          <w:trHeight w:val="345"/>
        </w:trPr>
        <w:tc>
          <w:tcPr>
            <w:tcW w:w="513" w:type="pct"/>
            <w:vMerge/>
            <w:tcBorders>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Камалитдинов</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Руслан</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Ильдарович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Кипрова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Евгения</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Анатольевна</w:t>
            </w:r>
          </w:p>
        </w:tc>
      </w:tr>
      <w:tr w:rsidR="008C35BE" w:rsidRPr="00B90DC3" w:rsidTr="002C654B">
        <w:trPr>
          <w:trHeight w:val="345"/>
        </w:trPr>
        <w:tc>
          <w:tcPr>
            <w:tcW w:w="513" w:type="pct"/>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история</w:t>
            </w: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Исаев</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Роман</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Алексеевич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7</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Смирнов</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Алексей</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Валерьевич</w:t>
            </w:r>
          </w:p>
        </w:tc>
      </w:tr>
      <w:tr w:rsidR="008C35BE" w:rsidRPr="00B90DC3" w:rsidTr="002C654B">
        <w:trPr>
          <w:trHeight w:val="345"/>
        </w:trPr>
        <w:tc>
          <w:tcPr>
            <w:tcW w:w="513" w:type="pct"/>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Пискунов </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Максим</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Смирнов</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Алексей</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Валерьевич</w:t>
            </w:r>
          </w:p>
        </w:tc>
      </w:tr>
      <w:tr w:rsidR="008C35BE" w:rsidRPr="00B90DC3" w:rsidTr="002C654B">
        <w:trPr>
          <w:trHeight w:val="345"/>
        </w:trPr>
        <w:tc>
          <w:tcPr>
            <w:tcW w:w="513" w:type="pct"/>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Хуснуллина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Раиля</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Ренатовна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Смирнов</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Алексей</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Валерьевич</w:t>
            </w:r>
          </w:p>
        </w:tc>
      </w:tr>
      <w:tr w:rsidR="008C35BE" w:rsidRPr="00B90DC3" w:rsidTr="002C654B">
        <w:trPr>
          <w:trHeight w:val="345"/>
        </w:trPr>
        <w:tc>
          <w:tcPr>
            <w:tcW w:w="513" w:type="pct"/>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Костарева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Зинаида</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Игоревна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Смирнов</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Алексей</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Валерьевич</w:t>
            </w:r>
          </w:p>
        </w:tc>
      </w:tr>
      <w:tr w:rsidR="008C35BE" w:rsidRPr="00B90DC3" w:rsidTr="002C654B">
        <w:trPr>
          <w:trHeight w:val="345"/>
        </w:trPr>
        <w:tc>
          <w:tcPr>
            <w:tcW w:w="513" w:type="pct"/>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Камалитдинов</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Руслан</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Ильдарович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Смирнов</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Алексей</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Валерьевич</w:t>
            </w:r>
          </w:p>
        </w:tc>
      </w:tr>
      <w:tr w:rsidR="008C35BE" w:rsidRPr="00B90DC3" w:rsidTr="002C654B">
        <w:trPr>
          <w:trHeight w:val="345"/>
        </w:trPr>
        <w:tc>
          <w:tcPr>
            <w:tcW w:w="513" w:type="pct"/>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Соловьев</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Руслан</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Андреевич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Розалия</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Халиулловна</w:t>
            </w:r>
          </w:p>
        </w:tc>
      </w:tr>
      <w:tr w:rsidR="008C35BE" w:rsidRPr="00B90DC3" w:rsidTr="002C654B">
        <w:trPr>
          <w:trHeight w:val="345"/>
        </w:trPr>
        <w:tc>
          <w:tcPr>
            <w:tcW w:w="513" w:type="pct"/>
            <w:tcBorders>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Мусифуллин</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Айратович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Розалия</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Халиулловна</w:t>
            </w:r>
          </w:p>
        </w:tc>
      </w:tr>
      <w:tr w:rsidR="008C35BE" w:rsidRPr="00B90DC3" w:rsidTr="002C654B">
        <w:trPr>
          <w:trHeight w:val="345"/>
        </w:trPr>
        <w:tc>
          <w:tcPr>
            <w:tcW w:w="513" w:type="pct"/>
            <w:vMerge w:val="restart"/>
            <w:tcBorders>
              <w:top w:val="single" w:sz="4" w:space="0" w:color="auto"/>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общество</w:t>
            </w: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Бобылева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Русалина</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Андреевна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Розалия</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Халиулловна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Хуснуллина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Миляуша</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Ренатовна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Розалия</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Халиулловна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Соловьев</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Руслан</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Андреевич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Розалия</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Халиулловна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Мусифуллин</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Айратович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Розалия</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Халиулловна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Липантьев</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Андрей</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Александрович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7</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Смирнов</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Алексей</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Валерьевич</w:t>
            </w:r>
          </w:p>
        </w:tc>
      </w:tr>
      <w:tr w:rsidR="008C35BE" w:rsidRPr="00B90DC3" w:rsidTr="002C654B">
        <w:trPr>
          <w:trHeight w:val="345"/>
        </w:trPr>
        <w:tc>
          <w:tcPr>
            <w:tcW w:w="513" w:type="pct"/>
            <w:vMerge/>
            <w:tcBorders>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Фостиков </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Георгий</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Олегович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Смирнов</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Алексей</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Валерьевич</w:t>
            </w:r>
          </w:p>
        </w:tc>
      </w:tr>
      <w:tr w:rsidR="008C35BE" w:rsidRPr="00B90DC3" w:rsidTr="002C654B">
        <w:trPr>
          <w:trHeight w:val="345"/>
        </w:trPr>
        <w:tc>
          <w:tcPr>
            <w:tcW w:w="513" w:type="pct"/>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право</w:t>
            </w: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Костюнин</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Семен</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Владимирович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Розалия</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Халиулловна</w:t>
            </w:r>
          </w:p>
        </w:tc>
      </w:tr>
      <w:tr w:rsidR="008C35BE" w:rsidRPr="00B90DC3" w:rsidTr="002C654B">
        <w:trPr>
          <w:trHeight w:val="345"/>
        </w:trPr>
        <w:tc>
          <w:tcPr>
            <w:tcW w:w="513" w:type="pct"/>
            <w:vMerge w:val="restart"/>
            <w:tcBorders>
              <w:top w:val="single" w:sz="4" w:space="0" w:color="auto"/>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биология</w:t>
            </w: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Вера </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Андреевна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Ибрагимова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Венера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Азатовна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Абдухамидова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Камилла</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Абдухамидовна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Ибрагимова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Венера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Азатовна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Алина</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Маратовна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Налима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Аманбаевна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Камалитдинов</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Руслан</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Ильдарович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Налима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Аманбаевна</w:t>
            </w:r>
          </w:p>
        </w:tc>
      </w:tr>
      <w:tr w:rsidR="008C35BE" w:rsidRPr="00B90DC3" w:rsidTr="002C654B">
        <w:trPr>
          <w:trHeight w:val="345"/>
        </w:trPr>
        <w:tc>
          <w:tcPr>
            <w:tcW w:w="513" w:type="pct"/>
            <w:tcBorders>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Пискунов </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Максим</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Налима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Аманбаевна</w:t>
            </w:r>
          </w:p>
        </w:tc>
      </w:tr>
      <w:tr w:rsidR="008C35BE" w:rsidRPr="00B90DC3" w:rsidTr="002C654B">
        <w:trPr>
          <w:trHeight w:val="345"/>
        </w:trPr>
        <w:tc>
          <w:tcPr>
            <w:tcW w:w="513" w:type="pct"/>
            <w:tcBorders>
              <w:top w:val="single" w:sz="4" w:space="0" w:color="auto"/>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Фатихова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Алия</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Азатовна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Налима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Аманбаевна</w:t>
            </w:r>
          </w:p>
        </w:tc>
      </w:tr>
      <w:tr w:rsidR="008C35BE" w:rsidRPr="00B90DC3" w:rsidTr="002C654B">
        <w:trPr>
          <w:trHeight w:val="345"/>
        </w:trPr>
        <w:tc>
          <w:tcPr>
            <w:tcW w:w="513" w:type="pct"/>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химия</w:t>
            </w: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Бакалдин</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Кирилл</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Валерьевич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Налима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Аманбаевна</w:t>
            </w:r>
          </w:p>
        </w:tc>
      </w:tr>
      <w:tr w:rsidR="008C35BE" w:rsidRPr="00B90DC3" w:rsidTr="002C654B">
        <w:trPr>
          <w:trHeight w:val="345"/>
        </w:trPr>
        <w:tc>
          <w:tcPr>
            <w:tcW w:w="513" w:type="pct"/>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Алина</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Маратовна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Налима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Аманбаевна</w:t>
            </w:r>
          </w:p>
        </w:tc>
      </w:tr>
      <w:tr w:rsidR="008C35BE" w:rsidRPr="00B90DC3" w:rsidTr="002C654B">
        <w:trPr>
          <w:trHeight w:val="345"/>
        </w:trPr>
        <w:tc>
          <w:tcPr>
            <w:tcW w:w="513" w:type="pct"/>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Камалитдинов</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Руслан</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Ильдарович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Налима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Аманбаевна</w:t>
            </w:r>
          </w:p>
        </w:tc>
      </w:tr>
      <w:tr w:rsidR="008C35BE" w:rsidRPr="00B90DC3" w:rsidTr="002C654B">
        <w:trPr>
          <w:trHeight w:val="345"/>
        </w:trPr>
        <w:tc>
          <w:tcPr>
            <w:tcW w:w="513" w:type="pct"/>
            <w:tcBorders>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Пискунов </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Максим</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Налима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Аманбаевна</w:t>
            </w:r>
          </w:p>
        </w:tc>
      </w:tr>
      <w:tr w:rsidR="008C35BE" w:rsidRPr="00B90DC3" w:rsidTr="002C654B">
        <w:trPr>
          <w:trHeight w:val="345"/>
        </w:trPr>
        <w:tc>
          <w:tcPr>
            <w:tcW w:w="513" w:type="pct"/>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технология</w:t>
            </w: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Косачева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Алина</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7</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Ибрагимова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Венера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Азатовна</w:t>
            </w:r>
          </w:p>
        </w:tc>
      </w:tr>
      <w:tr w:rsidR="008C35BE" w:rsidRPr="00B90DC3" w:rsidTr="002C654B">
        <w:trPr>
          <w:trHeight w:val="345"/>
        </w:trPr>
        <w:tc>
          <w:tcPr>
            <w:tcW w:w="513" w:type="pct"/>
            <w:vMerge w:val="restart"/>
            <w:tcBorders>
              <w:top w:val="single" w:sz="4" w:space="0" w:color="auto"/>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ИКТ</w:t>
            </w: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Сидоров</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Эмиль</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Андрей</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Васильевич</w:t>
            </w:r>
          </w:p>
        </w:tc>
      </w:tr>
      <w:tr w:rsidR="008C35BE" w:rsidRPr="00B90DC3" w:rsidTr="002C654B">
        <w:trPr>
          <w:trHeight w:val="345"/>
        </w:trPr>
        <w:tc>
          <w:tcPr>
            <w:tcW w:w="513" w:type="pct"/>
            <w:vMerge/>
            <w:tcBorders>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Валеев</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Булат</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Ильгизярович</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Андрей</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Васильевич</w:t>
            </w:r>
          </w:p>
        </w:tc>
      </w:tr>
      <w:tr w:rsidR="008C35BE" w:rsidRPr="00B90DC3" w:rsidTr="002C654B">
        <w:trPr>
          <w:trHeight w:val="345"/>
        </w:trPr>
        <w:tc>
          <w:tcPr>
            <w:tcW w:w="513" w:type="pct"/>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ОБЖ</w:t>
            </w: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Залеева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Алсу</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Анваровна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Гарипова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Руфина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Равилевна</w:t>
            </w:r>
          </w:p>
        </w:tc>
      </w:tr>
      <w:tr w:rsidR="008C35BE" w:rsidRPr="00B90DC3" w:rsidTr="002C654B">
        <w:trPr>
          <w:trHeight w:val="345"/>
        </w:trPr>
        <w:tc>
          <w:tcPr>
            <w:tcW w:w="513" w:type="pct"/>
            <w:vMerge w:val="restart"/>
            <w:tcBorders>
              <w:top w:val="single" w:sz="4" w:space="0" w:color="auto"/>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Физкультура</w:t>
            </w: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Ферофонтова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Анастасия</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7</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Гарипова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Руфина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Равилевна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Килекеева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Карина</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Дмитреевна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Гарипова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Руфина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Равилевна</w:t>
            </w:r>
          </w:p>
        </w:tc>
      </w:tr>
      <w:tr w:rsidR="008C35BE" w:rsidRPr="00B90DC3" w:rsidTr="002C654B">
        <w:trPr>
          <w:trHeight w:val="345"/>
        </w:trPr>
        <w:tc>
          <w:tcPr>
            <w:tcW w:w="513" w:type="pct"/>
            <w:vMerge/>
            <w:tcBorders>
              <w:left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Хамидуллина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Эльвира</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Фаргатовна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Гарипова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Руфина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Равилевна</w:t>
            </w:r>
          </w:p>
        </w:tc>
      </w:tr>
      <w:tr w:rsidR="008C35BE" w:rsidRPr="00B90DC3" w:rsidTr="002C654B">
        <w:trPr>
          <w:trHeight w:val="345"/>
        </w:trPr>
        <w:tc>
          <w:tcPr>
            <w:tcW w:w="513" w:type="pct"/>
            <w:vMerge/>
            <w:tcBorders>
              <w:left w:val="single" w:sz="4" w:space="0" w:color="auto"/>
              <w:bottom w:val="single" w:sz="4" w:space="0" w:color="auto"/>
              <w:right w:val="single" w:sz="4" w:space="0" w:color="auto"/>
            </w:tcBorders>
            <w:vAlign w:val="center"/>
          </w:tcPr>
          <w:p w:rsidR="008C35BE" w:rsidRPr="00B90DC3" w:rsidRDefault="008C35BE" w:rsidP="00B90DC3">
            <w:pPr>
              <w:pStyle w:val="afc"/>
              <w:rPr>
                <w:rFonts w:ascii="Times New Roman" w:hAnsi="Times New Roman" w:cs="Times New Roman"/>
                <w:sz w:val="24"/>
                <w:szCs w:val="24"/>
              </w:rPr>
            </w:pPr>
          </w:p>
        </w:tc>
        <w:tc>
          <w:tcPr>
            <w:tcW w:w="600"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Залеева</w:t>
            </w:r>
          </w:p>
        </w:tc>
        <w:tc>
          <w:tcPr>
            <w:tcW w:w="489"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Алсу</w:t>
            </w:r>
          </w:p>
        </w:tc>
        <w:tc>
          <w:tcPr>
            <w:tcW w:w="61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Анваровна</w:t>
            </w:r>
          </w:p>
        </w:tc>
        <w:tc>
          <w:tcPr>
            <w:tcW w:w="332"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592" w:type="pct"/>
            <w:tcBorders>
              <w:top w:val="single" w:sz="4" w:space="0" w:color="auto"/>
              <w:left w:val="nil"/>
              <w:bottom w:val="single" w:sz="4" w:space="0" w:color="auto"/>
              <w:right w:val="single" w:sz="4" w:space="0" w:color="auto"/>
            </w:tcBorders>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824"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Гарипова</w:t>
            </w:r>
          </w:p>
        </w:tc>
        <w:tc>
          <w:tcPr>
            <w:tcW w:w="406" w:type="pct"/>
            <w:tcBorders>
              <w:top w:val="single" w:sz="4" w:space="0" w:color="auto"/>
              <w:left w:val="nil"/>
              <w:bottom w:val="single" w:sz="4" w:space="0" w:color="auto"/>
              <w:right w:val="single" w:sz="4"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Руфина</w:t>
            </w:r>
          </w:p>
        </w:tc>
        <w:tc>
          <w:tcPr>
            <w:tcW w:w="630" w:type="pct"/>
            <w:tcBorders>
              <w:top w:val="single" w:sz="4" w:space="0" w:color="auto"/>
              <w:left w:val="nil"/>
              <w:bottom w:val="single" w:sz="4" w:space="0" w:color="auto"/>
              <w:right w:val="single" w:sz="8" w:space="0" w:color="auto"/>
            </w:tcBorders>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Равилевна</w:t>
            </w:r>
          </w:p>
        </w:tc>
      </w:tr>
    </w:tbl>
    <w:p w:rsidR="008C35BE" w:rsidRPr="00B90DC3" w:rsidRDefault="008C35BE" w:rsidP="008C35BE">
      <w:pPr>
        <w:widowControl w:val="0"/>
        <w:autoSpaceDE w:val="0"/>
        <w:autoSpaceDN w:val="0"/>
        <w:adjustRightInd w:val="0"/>
        <w:spacing w:after="0" w:line="240" w:lineRule="auto"/>
        <w:ind w:firstLine="567"/>
        <w:jc w:val="center"/>
        <w:outlineLvl w:val="0"/>
        <w:rPr>
          <w:rFonts w:ascii="Times New Roman" w:eastAsia="Times New Roman" w:hAnsi="Times New Roman" w:cs="Times New Roman"/>
          <w:b/>
          <w:bCs/>
          <w:sz w:val="24"/>
          <w:szCs w:val="24"/>
          <w:lang w:eastAsia="ru-RU"/>
        </w:rPr>
      </w:pPr>
    </w:p>
    <w:p w:rsidR="008C35BE" w:rsidRPr="00B90DC3" w:rsidRDefault="008C35BE" w:rsidP="008C35BE">
      <w:pPr>
        <w:widowControl w:val="0"/>
        <w:autoSpaceDE w:val="0"/>
        <w:autoSpaceDN w:val="0"/>
        <w:adjustRightInd w:val="0"/>
        <w:spacing w:after="0" w:line="240" w:lineRule="auto"/>
        <w:ind w:firstLine="567"/>
        <w:rPr>
          <w:rFonts w:ascii="Times New Roman" w:eastAsia="Times New Roman" w:hAnsi="Times New Roman" w:cs="Times New Roman"/>
          <w:b/>
          <w:i/>
          <w:sz w:val="24"/>
          <w:szCs w:val="24"/>
          <w:lang w:eastAsia="ru-RU"/>
        </w:rPr>
      </w:pPr>
      <w:r w:rsidRPr="00B90DC3">
        <w:rPr>
          <w:rFonts w:ascii="Times New Roman" w:eastAsia="Times New Roman" w:hAnsi="Times New Roman" w:cs="Times New Roman"/>
          <w:b/>
          <w:i/>
          <w:sz w:val="24"/>
          <w:szCs w:val="24"/>
          <w:lang w:eastAsia="ru-RU"/>
        </w:rPr>
        <w:t xml:space="preserve">В сравнении с 2017-2018 учебным годом количество призеров и победителей увеличилось. </w:t>
      </w:r>
    </w:p>
    <w:p w:rsidR="008C35BE" w:rsidRPr="00B90DC3" w:rsidRDefault="008C35BE" w:rsidP="008C35BE">
      <w:pPr>
        <w:widowControl w:val="0"/>
        <w:autoSpaceDE w:val="0"/>
        <w:autoSpaceDN w:val="0"/>
        <w:adjustRightInd w:val="0"/>
        <w:spacing w:after="0" w:line="240" w:lineRule="auto"/>
        <w:ind w:firstLine="567"/>
        <w:rPr>
          <w:rFonts w:ascii="Times New Roman" w:eastAsia="Times New Roman" w:hAnsi="Times New Roman" w:cs="Times New Roman"/>
          <w:b/>
          <w:i/>
          <w:sz w:val="24"/>
          <w:szCs w:val="24"/>
          <w:lang w:eastAsia="ru-RU"/>
        </w:rPr>
      </w:pPr>
    </w:p>
    <w:p w:rsidR="008C35BE" w:rsidRPr="00B90DC3" w:rsidRDefault="008C35BE" w:rsidP="008C35BE">
      <w:pPr>
        <w:widowControl w:val="0"/>
        <w:spacing w:after="0" w:line="274" w:lineRule="exact"/>
        <w:ind w:firstLine="567"/>
        <w:jc w:val="center"/>
        <w:rPr>
          <w:rFonts w:ascii="Times New Roman" w:eastAsia="Arial" w:hAnsi="Times New Roman" w:cs="Times New Roman"/>
          <w:b/>
          <w:bCs/>
          <w:sz w:val="24"/>
          <w:szCs w:val="24"/>
        </w:rPr>
      </w:pPr>
      <w:r w:rsidRPr="00B90DC3">
        <w:rPr>
          <w:rFonts w:ascii="Times New Roman" w:eastAsia="Arial" w:hAnsi="Times New Roman" w:cs="Times New Roman"/>
          <w:b/>
          <w:bCs/>
          <w:sz w:val="24"/>
          <w:szCs w:val="24"/>
        </w:rPr>
        <w:t>Сведения об участии обучающихся МБОУ «Бетькинская СОШ» в муниципальном этапе Всероссийской олимпиады школ</w:t>
      </w:r>
      <w:r w:rsidRPr="00B90DC3">
        <w:rPr>
          <w:rFonts w:ascii="Times New Roman" w:eastAsia="Arial" w:hAnsi="Times New Roman" w:cs="Times New Roman"/>
          <w:b/>
          <w:bCs/>
          <w:sz w:val="24"/>
          <w:szCs w:val="24"/>
        </w:rPr>
        <w:t>ь</w:t>
      </w:r>
      <w:r w:rsidRPr="00B90DC3">
        <w:rPr>
          <w:rFonts w:ascii="Times New Roman" w:eastAsia="Arial" w:hAnsi="Times New Roman" w:cs="Times New Roman"/>
          <w:b/>
          <w:bCs/>
          <w:sz w:val="24"/>
          <w:szCs w:val="24"/>
        </w:rPr>
        <w:t>ников по общеобразовательным предметам в 2018-2019 уч. году</w:t>
      </w:r>
    </w:p>
    <w:p w:rsidR="008C35BE" w:rsidRPr="00B90DC3" w:rsidRDefault="008C35BE" w:rsidP="008C35BE">
      <w:pPr>
        <w:widowControl w:val="0"/>
        <w:autoSpaceDE w:val="0"/>
        <w:autoSpaceDN w:val="0"/>
        <w:adjustRightInd w:val="0"/>
        <w:spacing w:after="0" w:line="240" w:lineRule="auto"/>
        <w:ind w:firstLine="567"/>
        <w:jc w:val="center"/>
        <w:outlineLvl w:val="0"/>
        <w:rPr>
          <w:rFonts w:ascii="Times New Roman" w:eastAsia="Times New Roman" w:hAnsi="Times New Roman" w:cs="Times New Roman"/>
          <w:b/>
          <w:bCs/>
          <w:sz w:val="24"/>
          <w:szCs w:val="24"/>
          <w:lang w:eastAsia="ru-RU"/>
        </w:rPr>
      </w:pPr>
    </w:p>
    <w:tbl>
      <w:tblPr>
        <w:tblStyle w:val="280"/>
        <w:tblW w:w="0" w:type="auto"/>
        <w:tblLayout w:type="fixed"/>
        <w:tblLook w:val="04A0" w:firstRow="1" w:lastRow="0" w:firstColumn="1" w:lastColumn="0" w:noHBand="0" w:noVBand="1"/>
      </w:tblPr>
      <w:tblGrid>
        <w:gridCol w:w="1384"/>
        <w:gridCol w:w="2126"/>
        <w:gridCol w:w="1985"/>
        <w:gridCol w:w="1417"/>
        <w:gridCol w:w="1701"/>
        <w:gridCol w:w="851"/>
        <w:gridCol w:w="1559"/>
        <w:gridCol w:w="3402"/>
      </w:tblGrid>
      <w:tr w:rsidR="008C35BE" w:rsidRPr="00B90DC3" w:rsidTr="00B90DC3">
        <w:trPr>
          <w:trHeight w:val="315"/>
        </w:trPr>
        <w:tc>
          <w:tcPr>
            <w:tcW w:w="14425" w:type="dxa"/>
            <w:gridSpan w:val="8"/>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Список победителей и призеров  муниципального этапа всероссийской (республиканской) олимпиады 2018/2019 учебного года  (по школам)</w:t>
            </w:r>
          </w:p>
        </w:tc>
      </w:tr>
      <w:tr w:rsidR="008C35BE" w:rsidRPr="00B90DC3" w:rsidTr="00B90DC3">
        <w:trPr>
          <w:cantSplit/>
          <w:trHeight w:val="957"/>
        </w:trPr>
        <w:tc>
          <w:tcPr>
            <w:tcW w:w="1384" w:type="dxa"/>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ОУ</w:t>
            </w:r>
          </w:p>
        </w:tc>
        <w:tc>
          <w:tcPr>
            <w:tcW w:w="2126"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предмет</w:t>
            </w:r>
          </w:p>
        </w:tc>
        <w:tc>
          <w:tcPr>
            <w:tcW w:w="1985" w:type="dxa"/>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Фамилия</w:t>
            </w:r>
          </w:p>
        </w:tc>
        <w:tc>
          <w:tcPr>
            <w:tcW w:w="1417" w:type="dxa"/>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Имя</w:t>
            </w:r>
          </w:p>
        </w:tc>
        <w:tc>
          <w:tcPr>
            <w:tcW w:w="1701" w:type="dxa"/>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Отчество</w:t>
            </w:r>
          </w:p>
        </w:tc>
        <w:tc>
          <w:tcPr>
            <w:tcW w:w="851" w:type="dxa"/>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Класс</w:t>
            </w:r>
          </w:p>
        </w:tc>
        <w:tc>
          <w:tcPr>
            <w:tcW w:w="1559" w:type="dxa"/>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Статус (победитель/призер)</w:t>
            </w:r>
          </w:p>
        </w:tc>
        <w:tc>
          <w:tcPr>
            <w:tcW w:w="3402" w:type="dxa"/>
            <w:hideMark/>
          </w:tcPr>
          <w:p w:rsidR="008C35BE" w:rsidRPr="00B90DC3" w:rsidRDefault="008C35BE" w:rsidP="00B90DC3">
            <w:pPr>
              <w:pStyle w:val="afc"/>
              <w:rPr>
                <w:rFonts w:ascii="Times New Roman" w:hAnsi="Times New Roman" w:cs="Times New Roman"/>
                <w:i/>
                <w:iCs/>
                <w:sz w:val="24"/>
                <w:szCs w:val="24"/>
              </w:rPr>
            </w:pPr>
            <w:proofErr w:type="gramStart"/>
            <w:r w:rsidRPr="00B90DC3">
              <w:rPr>
                <w:rFonts w:ascii="Times New Roman" w:hAnsi="Times New Roman" w:cs="Times New Roman"/>
                <w:i/>
                <w:iCs/>
                <w:sz w:val="24"/>
                <w:szCs w:val="24"/>
              </w:rPr>
              <w:t>Фамилия педагога, подготовившего, участника олимпиады)</w:t>
            </w:r>
            <w:proofErr w:type="gramEnd"/>
          </w:p>
        </w:tc>
      </w:tr>
      <w:tr w:rsidR="008C35BE" w:rsidRPr="00B90DC3" w:rsidTr="00B90DC3">
        <w:trPr>
          <w:trHeight w:val="345"/>
        </w:trPr>
        <w:tc>
          <w:tcPr>
            <w:tcW w:w="1384" w:type="dxa"/>
            <w:vMerge w:val="restart"/>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Бетькинска</w:t>
            </w:r>
            <w:r w:rsidRPr="00B90DC3">
              <w:rPr>
                <w:rFonts w:ascii="Times New Roman" w:hAnsi="Times New Roman" w:cs="Times New Roman"/>
                <w:sz w:val="24"/>
                <w:szCs w:val="24"/>
              </w:rPr>
              <w:lastRenderedPageBreak/>
              <w:t>я СОШ         победит. - 14                        призеров-7</w:t>
            </w:r>
          </w:p>
        </w:tc>
        <w:tc>
          <w:tcPr>
            <w:tcW w:w="2126"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английский язык</w:t>
            </w: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Стрыгина</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Алиса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Витальевна</w:t>
            </w:r>
          </w:p>
        </w:tc>
        <w:tc>
          <w:tcPr>
            <w:tcW w:w="85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1559"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Нурханова Любовь </w:t>
            </w:r>
            <w:r w:rsidRPr="00B90DC3">
              <w:rPr>
                <w:rFonts w:ascii="Times New Roman" w:hAnsi="Times New Roman" w:cs="Times New Roman"/>
                <w:sz w:val="24"/>
                <w:szCs w:val="24"/>
              </w:rPr>
              <w:lastRenderedPageBreak/>
              <w:t>Джолдасовна</w:t>
            </w:r>
          </w:p>
        </w:tc>
      </w:tr>
      <w:tr w:rsidR="008C35BE" w:rsidRPr="00B90DC3" w:rsidTr="00B90DC3">
        <w:trPr>
          <w:trHeight w:val="34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val="restart"/>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биология</w:t>
            </w: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Рафиков </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Ислам</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Радикович</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59"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 Налима Аманбаевна</w:t>
            </w:r>
          </w:p>
        </w:tc>
      </w:tr>
      <w:tr w:rsidR="008C35BE" w:rsidRPr="00B90DC3" w:rsidTr="00B90DC3">
        <w:trPr>
          <w:trHeight w:val="34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hideMark/>
          </w:tcPr>
          <w:p w:rsidR="008C35BE" w:rsidRPr="00B90DC3" w:rsidRDefault="008C35BE" w:rsidP="00B90DC3">
            <w:pPr>
              <w:pStyle w:val="afc"/>
              <w:rPr>
                <w:rFonts w:ascii="Times New Roman" w:hAnsi="Times New Roman" w:cs="Times New Roman"/>
                <w:sz w:val="24"/>
                <w:szCs w:val="24"/>
              </w:rPr>
            </w:pP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Бакалдин</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Кирилл</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Валерьевич</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59"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 Налима Аманбаевна</w:t>
            </w:r>
          </w:p>
        </w:tc>
      </w:tr>
      <w:tr w:rsidR="008C35BE" w:rsidRPr="00B90DC3" w:rsidTr="00B90DC3">
        <w:trPr>
          <w:trHeight w:val="34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история</w:t>
            </w: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Костарева</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Зинаида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Игоревна</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59"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Смирнов Алексей Валерьевич</w:t>
            </w:r>
          </w:p>
        </w:tc>
      </w:tr>
      <w:tr w:rsidR="008C35BE" w:rsidRPr="00B90DC3" w:rsidTr="00B90DC3">
        <w:trPr>
          <w:trHeight w:val="360"/>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Стрыгина </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Алиса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Витальевна</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1559"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Лысенкова Светлана Лукьяновна</w:t>
            </w:r>
          </w:p>
        </w:tc>
      </w:tr>
      <w:tr w:rsidR="008C35BE" w:rsidRPr="00B90DC3" w:rsidTr="00B90DC3">
        <w:trPr>
          <w:trHeight w:val="330"/>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обществознание</w:t>
            </w: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Бобылева </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Русалина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Андреевна</w:t>
            </w:r>
          </w:p>
        </w:tc>
        <w:tc>
          <w:tcPr>
            <w:tcW w:w="85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59"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 Розалия Халиулловна</w:t>
            </w:r>
          </w:p>
        </w:tc>
      </w:tr>
      <w:tr w:rsidR="008C35BE" w:rsidRPr="00B90DC3" w:rsidTr="00B90DC3">
        <w:trPr>
          <w:trHeight w:val="330"/>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val="restart"/>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физическая культура</w:t>
            </w: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Залеева</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Алсу</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Анваровна</w:t>
            </w:r>
          </w:p>
        </w:tc>
        <w:tc>
          <w:tcPr>
            <w:tcW w:w="85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1559"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Гарипова Руфина Равильевна</w:t>
            </w:r>
          </w:p>
        </w:tc>
      </w:tr>
      <w:tr w:rsidR="008C35BE" w:rsidRPr="00B90DC3" w:rsidTr="00B90DC3">
        <w:trPr>
          <w:trHeight w:val="330"/>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hideMark/>
          </w:tcPr>
          <w:p w:rsidR="008C35BE" w:rsidRPr="00B90DC3" w:rsidRDefault="008C35BE" w:rsidP="00B90DC3">
            <w:pPr>
              <w:pStyle w:val="afc"/>
              <w:rPr>
                <w:rFonts w:ascii="Times New Roman" w:hAnsi="Times New Roman" w:cs="Times New Roman"/>
                <w:sz w:val="24"/>
                <w:szCs w:val="24"/>
              </w:rPr>
            </w:pP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Кирпанева</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Яна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Олеговна </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1559"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Галяутдинов Фатих Фоатович </w:t>
            </w:r>
          </w:p>
        </w:tc>
      </w:tr>
      <w:tr w:rsidR="008C35BE" w:rsidRPr="00B90DC3" w:rsidTr="00B90DC3">
        <w:trPr>
          <w:trHeight w:val="330"/>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hideMark/>
          </w:tcPr>
          <w:p w:rsidR="008C35BE" w:rsidRPr="00B90DC3" w:rsidRDefault="008C35BE" w:rsidP="00B90DC3">
            <w:pPr>
              <w:pStyle w:val="afc"/>
              <w:rPr>
                <w:rFonts w:ascii="Times New Roman" w:hAnsi="Times New Roman" w:cs="Times New Roman"/>
                <w:sz w:val="24"/>
                <w:szCs w:val="24"/>
              </w:rPr>
            </w:pPr>
          </w:p>
        </w:tc>
        <w:tc>
          <w:tcPr>
            <w:tcW w:w="1985" w:type="dxa"/>
            <w:hideMark/>
          </w:tcPr>
          <w:p w:rsidR="008C35BE" w:rsidRPr="00B90DC3" w:rsidRDefault="008C35BE" w:rsidP="00B90DC3">
            <w:pPr>
              <w:pStyle w:val="afc"/>
              <w:rPr>
                <w:rFonts w:ascii="Times New Roman" w:hAnsi="Times New Roman" w:cs="Times New Roman"/>
                <w:sz w:val="24"/>
                <w:szCs w:val="24"/>
              </w:rPr>
            </w:pPr>
            <w:proofErr w:type="gramStart"/>
            <w:r w:rsidRPr="00B90DC3">
              <w:rPr>
                <w:rFonts w:ascii="Times New Roman" w:hAnsi="Times New Roman" w:cs="Times New Roman"/>
                <w:sz w:val="24"/>
                <w:szCs w:val="24"/>
              </w:rPr>
              <w:t>Норов</w:t>
            </w:r>
            <w:proofErr w:type="gramEnd"/>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Тимур</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Рамилевич </w:t>
            </w:r>
          </w:p>
        </w:tc>
        <w:tc>
          <w:tcPr>
            <w:tcW w:w="85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10</w:t>
            </w:r>
          </w:p>
        </w:tc>
        <w:tc>
          <w:tcPr>
            <w:tcW w:w="1559"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Галяутдинов Фатих Фоатович </w:t>
            </w:r>
          </w:p>
        </w:tc>
      </w:tr>
      <w:tr w:rsidR="008C35BE" w:rsidRPr="00B90DC3" w:rsidTr="00B90DC3">
        <w:trPr>
          <w:trHeight w:val="330"/>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hideMark/>
          </w:tcPr>
          <w:p w:rsidR="008C35BE" w:rsidRPr="00B90DC3" w:rsidRDefault="008C35BE" w:rsidP="00B90DC3">
            <w:pPr>
              <w:pStyle w:val="afc"/>
              <w:rPr>
                <w:rFonts w:ascii="Times New Roman" w:hAnsi="Times New Roman" w:cs="Times New Roman"/>
                <w:sz w:val="24"/>
                <w:szCs w:val="24"/>
              </w:rPr>
            </w:pP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Ферофонтова</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Анастасия</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Сергеевна</w:t>
            </w:r>
          </w:p>
        </w:tc>
        <w:tc>
          <w:tcPr>
            <w:tcW w:w="85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7</w:t>
            </w:r>
          </w:p>
        </w:tc>
        <w:tc>
          <w:tcPr>
            <w:tcW w:w="1559"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Гарипова Руфина Равильевна</w:t>
            </w:r>
          </w:p>
        </w:tc>
      </w:tr>
      <w:tr w:rsidR="008C35BE" w:rsidRPr="00B90DC3" w:rsidTr="00B90DC3">
        <w:trPr>
          <w:trHeight w:val="34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val="restart"/>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право</w:t>
            </w: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Бобылева</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Русалина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Андреевна</w:t>
            </w:r>
          </w:p>
        </w:tc>
        <w:tc>
          <w:tcPr>
            <w:tcW w:w="85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59"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 Розалия Халиулловна</w:t>
            </w:r>
          </w:p>
        </w:tc>
      </w:tr>
      <w:tr w:rsidR="008C35BE" w:rsidRPr="00B90DC3" w:rsidTr="00B90DC3">
        <w:trPr>
          <w:trHeight w:val="300"/>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hideMark/>
          </w:tcPr>
          <w:p w:rsidR="008C35BE" w:rsidRPr="00B90DC3" w:rsidRDefault="008C35BE" w:rsidP="00B90DC3">
            <w:pPr>
              <w:pStyle w:val="afc"/>
              <w:rPr>
                <w:rFonts w:ascii="Times New Roman" w:hAnsi="Times New Roman" w:cs="Times New Roman"/>
                <w:sz w:val="24"/>
                <w:szCs w:val="24"/>
              </w:rPr>
            </w:pP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Костюнин</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Семен</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Владимирович</w:t>
            </w:r>
          </w:p>
        </w:tc>
        <w:tc>
          <w:tcPr>
            <w:tcW w:w="85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59"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 Розалия Халиулловна</w:t>
            </w:r>
          </w:p>
        </w:tc>
      </w:tr>
      <w:tr w:rsidR="008C35BE" w:rsidRPr="00B90DC3" w:rsidTr="00B90DC3">
        <w:trPr>
          <w:trHeight w:val="34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val="restart"/>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литература</w:t>
            </w:r>
          </w:p>
        </w:tc>
        <w:tc>
          <w:tcPr>
            <w:tcW w:w="1985"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w:t>
            </w:r>
          </w:p>
        </w:tc>
        <w:tc>
          <w:tcPr>
            <w:tcW w:w="1417"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Аделина</w:t>
            </w:r>
          </w:p>
        </w:tc>
        <w:tc>
          <w:tcPr>
            <w:tcW w:w="170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Рустамовна</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59"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Шагимарданова Раушания  Анваровнв</w:t>
            </w:r>
          </w:p>
        </w:tc>
      </w:tr>
      <w:tr w:rsidR="008C35BE" w:rsidRPr="00B90DC3" w:rsidTr="00B90DC3">
        <w:trPr>
          <w:trHeight w:val="34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hideMark/>
          </w:tcPr>
          <w:p w:rsidR="008C35BE" w:rsidRPr="00B90DC3" w:rsidRDefault="008C35BE" w:rsidP="00B90DC3">
            <w:pPr>
              <w:pStyle w:val="afc"/>
              <w:rPr>
                <w:rFonts w:ascii="Times New Roman" w:hAnsi="Times New Roman" w:cs="Times New Roman"/>
                <w:sz w:val="24"/>
                <w:szCs w:val="24"/>
              </w:rPr>
            </w:pP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Косачева </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Алина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Сергеевна</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7</w:t>
            </w:r>
          </w:p>
        </w:tc>
        <w:tc>
          <w:tcPr>
            <w:tcW w:w="1559"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Лысенкова Светлана Лукьяновна</w:t>
            </w:r>
          </w:p>
        </w:tc>
      </w:tr>
      <w:tr w:rsidR="008C35BE" w:rsidRPr="00B90DC3" w:rsidTr="00B90DC3">
        <w:trPr>
          <w:trHeight w:val="28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val="restart"/>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Литература (р.ш.)</w:t>
            </w:r>
          </w:p>
        </w:tc>
        <w:tc>
          <w:tcPr>
            <w:tcW w:w="1985"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w:t>
            </w:r>
          </w:p>
        </w:tc>
        <w:tc>
          <w:tcPr>
            <w:tcW w:w="1417"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Аделина</w:t>
            </w:r>
          </w:p>
        </w:tc>
        <w:tc>
          <w:tcPr>
            <w:tcW w:w="170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Рустамовна</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59"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Шагимарданова Раушания  Анваровна</w:t>
            </w:r>
          </w:p>
        </w:tc>
      </w:tr>
      <w:tr w:rsidR="008C35BE" w:rsidRPr="00B90DC3" w:rsidTr="00B90DC3">
        <w:trPr>
          <w:trHeight w:val="34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hideMark/>
          </w:tcPr>
          <w:p w:rsidR="008C35BE" w:rsidRPr="00B90DC3" w:rsidRDefault="008C35BE" w:rsidP="00B90DC3">
            <w:pPr>
              <w:pStyle w:val="afc"/>
              <w:rPr>
                <w:rFonts w:ascii="Times New Roman" w:hAnsi="Times New Roman" w:cs="Times New Roman"/>
                <w:sz w:val="24"/>
                <w:szCs w:val="24"/>
              </w:rPr>
            </w:pP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Косачева </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Алина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Сергеевна</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7</w:t>
            </w:r>
          </w:p>
        </w:tc>
        <w:tc>
          <w:tcPr>
            <w:tcW w:w="1559"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Лысенкова Светлана Лукьяновна</w:t>
            </w:r>
          </w:p>
        </w:tc>
      </w:tr>
      <w:tr w:rsidR="008C35BE" w:rsidRPr="00B90DC3" w:rsidTr="00B90DC3">
        <w:trPr>
          <w:trHeight w:val="360"/>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Стрыгина </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Алиса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Витальевна</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1559"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Лысенкова Светлана Лукьяновна</w:t>
            </w:r>
          </w:p>
        </w:tc>
      </w:tr>
      <w:tr w:rsidR="008C35BE" w:rsidRPr="00B90DC3" w:rsidTr="00B90DC3">
        <w:trPr>
          <w:trHeight w:val="28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val="restart"/>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право</w:t>
            </w: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Бобылева</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Русалина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Андреевна</w:t>
            </w:r>
          </w:p>
        </w:tc>
        <w:tc>
          <w:tcPr>
            <w:tcW w:w="85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59"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 Розалия Халиулловна</w:t>
            </w:r>
          </w:p>
        </w:tc>
      </w:tr>
      <w:tr w:rsidR="008C35BE" w:rsidRPr="00B90DC3" w:rsidTr="00B90DC3">
        <w:trPr>
          <w:trHeight w:val="34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vMerge/>
            <w:hideMark/>
          </w:tcPr>
          <w:p w:rsidR="008C35BE" w:rsidRPr="00B90DC3" w:rsidRDefault="008C35BE" w:rsidP="00B90DC3">
            <w:pPr>
              <w:pStyle w:val="afc"/>
              <w:rPr>
                <w:rFonts w:ascii="Times New Roman" w:hAnsi="Times New Roman" w:cs="Times New Roman"/>
                <w:sz w:val="24"/>
                <w:szCs w:val="24"/>
              </w:rPr>
            </w:pP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Костюнин</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Семен</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Владимирович</w:t>
            </w:r>
          </w:p>
        </w:tc>
        <w:tc>
          <w:tcPr>
            <w:tcW w:w="85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59"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 Розалия Халиулловна</w:t>
            </w:r>
          </w:p>
        </w:tc>
      </w:tr>
      <w:tr w:rsidR="008C35BE" w:rsidRPr="00B90DC3" w:rsidTr="00B90DC3">
        <w:trPr>
          <w:trHeight w:val="34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татар </w:t>
            </w:r>
            <w:proofErr w:type="gramStart"/>
            <w:r w:rsidRPr="00B90DC3">
              <w:rPr>
                <w:rFonts w:ascii="Times New Roman" w:hAnsi="Times New Roman" w:cs="Times New Roman"/>
                <w:sz w:val="24"/>
                <w:szCs w:val="24"/>
              </w:rPr>
              <w:t>теле</w:t>
            </w:r>
            <w:proofErr w:type="gramEnd"/>
            <w:r w:rsidRPr="00B90DC3">
              <w:rPr>
                <w:rFonts w:ascii="Times New Roman" w:hAnsi="Times New Roman" w:cs="Times New Roman"/>
                <w:sz w:val="24"/>
                <w:szCs w:val="24"/>
              </w:rPr>
              <w:t xml:space="preserve"> (р.ш.)</w:t>
            </w:r>
          </w:p>
        </w:tc>
        <w:tc>
          <w:tcPr>
            <w:tcW w:w="198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Ахметгалеева</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Алина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Ильдаровна</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8</w:t>
            </w:r>
          </w:p>
        </w:tc>
        <w:tc>
          <w:tcPr>
            <w:tcW w:w="1559"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Исламова Миляуша </w:t>
            </w:r>
            <w:r w:rsidRPr="00B90DC3">
              <w:rPr>
                <w:rFonts w:ascii="Times New Roman" w:hAnsi="Times New Roman" w:cs="Times New Roman"/>
                <w:sz w:val="24"/>
                <w:szCs w:val="24"/>
              </w:rPr>
              <w:lastRenderedPageBreak/>
              <w:t>Хасановна</w:t>
            </w:r>
          </w:p>
        </w:tc>
      </w:tr>
      <w:tr w:rsidR="008C35BE" w:rsidRPr="00B90DC3" w:rsidTr="00B90DC3">
        <w:trPr>
          <w:trHeight w:val="345"/>
        </w:trPr>
        <w:tc>
          <w:tcPr>
            <w:tcW w:w="1384" w:type="dxa"/>
            <w:vMerge/>
            <w:hideMark/>
          </w:tcPr>
          <w:p w:rsidR="008C35BE" w:rsidRPr="00B90DC3" w:rsidRDefault="008C35BE" w:rsidP="00B90DC3">
            <w:pPr>
              <w:pStyle w:val="afc"/>
              <w:rPr>
                <w:rFonts w:ascii="Times New Roman" w:hAnsi="Times New Roman" w:cs="Times New Roman"/>
                <w:sz w:val="24"/>
                <w:szCs w:val="24"/>
              </w:rPr>
            </w:pPr>
          </w:p>
        </w:tc>
        <w:tc>
          <w:tcPr>
            <w:tcW w:w="2126"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татар </w:t>
            </w:r>
            <w:proofErr w:type="gramStart"/>
            <w:r w:rsidRPr="00B90DC3">
              <w:rPr>
                <w:rFonts w:ascii="Times New Roman" w:hAnsi="Times New Roman" w:cs="Times New Roman"/>
                <w:sz w:val="24"/>
                <w:szCs w:val="24"/>
              </w:rPr>
              <w:t>теле</w:t>
            </w:r>
            <w:proofErr w:type="gramEnd"/>
            <w:r w:rsidRPr="00B90DC3">
              <w:rPr>
                <w:rFonts w:ascii="Times New Roman" w:hAnsi="Times New Roman" w:cs="Times New Roman"/>
                <w:sz w:val="24"/>
                <w:szCs w:val="24"/>
              </w:rPr>
              <w:t xml:space="preserve"> (русскоязыч)</w:t>
            </w:r>
          </w:p>
        </w:tc>
        <w:tc>
          <w:tcPr>
            <w:tcW w:w="1985"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Бисенко </w:t>
            </w:r>
          </w:p>
        </w:tc>
        <w:tc>
          <w:tcPr>
            <w:tcW w:w="14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Арина</w:t>
            </w:r>
          </w:p>
        </w:tc>
        <w:tc>
          <w:tcPr>
            <w:tcW w:w="1701"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Эдуардовна</w:t>
            </w:r>
          </w:p>
        </w:tc>
        <w:tc>
          <w:tcPr>
            <w:tcW w:w="851"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1559"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402"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Исламова Миляуша Хасановна</w:t>
            </w:r>
          </w:p>
        </w:tc>
      </w:tr>
    </w:tbl>
    <w:p w:rsidR="008C35BE" w:rsidRPr="00B90DC3" w:rsidRDefault="008C35BE" w:rsidP="008C35B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8C35BE" w:rsidRPr="00B90DC3" w:rsidRDefault="008C35BE" w:rsidP="008C35BE">
      <w:pPr>
        <w:widowControl w:val="0"/>
        <w:autoSpaceDE w:val="0"/>
        <w:autoSpaceDN w:val="0"/>
        <w:adjustRightInd w:val="0"/>
        <w:spacing w:after="0" w:line="240" w:lineRule="auto"/>
        <w:ind w:firstLine="567"/>
        <w:rPr>
          <w:rFonts w:ascii="Times New Roman" w:eastAsia="Times New Roman" w:hAnsi="Times New Roman" w:cs="Times New Roman"/>
          <w:b/>
          <w:i/>
          <w:sz w:val="24"/>
          <w:szCs w:val="24"/>
          <w:lang w:eastAsia="ru-RU"/>
        </w:rPr>
      </w:pPr>
      <w:r w:rsidRPr="00B90DC3">
        <w:rPr>
          <w:rFonts w:ascii="Times New Roman" w:eastAsia="Times New Roman" w:hAnsi="Times New Roman" w:cs="Times New Roman"/>
          <w:b/>
          <w:i/>
          <w:sz w:val="24"/>
          <w:szCs w:val="24"/>
          <w:lang w:eastAsia="ru-RU"/>
        </w:rPr>
        <w:t xml:space="preserve">В сравнении с 2017-2018 учебным годом количество призеров и победителей увеличилось на 3 человека. </w:t>
      </w:r>
    </w:p>
    <w:p w:rsidR="008C35BE" w:rsidRPr="00B90DC3" w:rsidRDefault="008C35BE" w:rsidP="008C35B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i/>
          <w:sz w:val="24"/>
          <w:szCs w:val="24"/>
          <w:lang w:eastAsia="ru-RU"/>
        </w:rPr>
      </w:pPr>
    </w:p>
    <w:p w:rsidR="008C35BE" w:rsidRPr="00B90DC3" w:rsidRDefault="008C35BE" w:rsidP="008C35BE">
      <w:pPr>
        <w:widowControl w:val="0"/>
        <w:spacing w:after="0" w:line="274" w:lineRule="exact"/>
        <w:ind w:firstLine="567"/>
        <w:jc w:val="center"/>
        <w:rPr>
          <w:rFonts w:ascii="Times New Roman" w:eastAsia="Arial" w:hAnsi="Times New Roman" w:cs="Times New Roman"/>
          <w:b/>
          <w:bCs/>
          <w:sz w:val="24"/>
          <w:szCs w:val="24"/>
        </w:rPr>
      </w:pPr>
      <w:r w:rsidRPr="00B90DC3">
        <w:rPr>
          <w:rFonts w:ascii="Times New Roman" w:eastAsia="Arial" w:hAnsi="Times New Roman" w:cs="Times New Roman"/>
          <w:b/>
          <w:bCs/>
          <w:sz w:val="24"/>
          <w:szCs w:val="24"/>
        </w:rPr>
        <w:t>Таблица 3 - Сведения об участии обучающихся МБОУ «Бетькинская СОШ» в республиканском этапе Всероссийской олимп</w:t>
      </w:r>
      <w:r w:rsidRPr="00B90DC3">
        <w:rPr>
          <w:rFonts w:ascii="Times New Roman" w:eastAsia="Arial" w:hAnsi="Times New Roman" w:cs="Times New Roman"/>
          <w:b/>
          <w:bCs/>
          <w:sz w:val="24"/>
          <w:szCs w:val="24"/>
        </w:rPr>
        <w:t>и</w:t>
      </w:r>
      <w:r w:rsidRPr="00B90DC3">
        <w:rPr>
          <w:rFonts w:ascii="Times New Roman" w:eastAsia="Arial" w:hAnsi="Times New Roman" w:cs="Times New Roman"/>
          <w:b/>
          <w:bCs/>
          <w:sz w:val="24"/>
          <w:szCs w:val="24"/>
        </w:rPr>
        <w:t>ады школьников по общеобразовательным предметам в 2018-2019 уч. г.</w:t>
      </w:r>
    </w:p>
    <w:p w:rsidR="008C35BE" w:rsidRPr="00B90DC3" w:rsidRDefault="008C35BE" w:rsidP="008C35B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p>
    <w:tbl>
      <w:tblPr>
        <w:tblStyle w:val="280"/>
        <w:tblW w:w="0" w:type="auto"/>
        <w:tblLook w:val="04A0" w:firstRow="1" w:lastRow="0" w:firstColumn="1" w:lastColumn="0" w:noHBand="0" w:noVBand="1"/>
      </w:tblPr>
      <w:tblGrid>
        <w:gridCol w:w="2202"/>
        <w:gridCol w:w="2025"/>
        <w:gridCol w:w="1787"/>
        <w:gridCol w:w="1230"/>
        <w:gridCol w:w="1733"/>
        <w:gridCol w:w="1076"/>
        <w:gridCol w:w="1641"/>
        <w:gridCol w:w="2981"/>
      </w:tblGrid>
      <w:tr w:rsidR="008C35BE" w:rsidRPr="00B90DC3" w:rsidTr="00B90DC3">
        <w:trPr>
          <w:trHeight w:val="315"/>
        </w:trPr>
        <w:tc>
          <w:tcPr>
            <w:tcW w:w="0" w:type="auto"/>
            <w:gridSpan w:val="8"/>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Список победителей и призеров республиканского этапа всероссийской (республиканской) олимпиады 2018/2019 учебного года  (по школам) «Путь к олимпу»</w:t>
            </w:r>
          </w:p>
        </w:tc>
      </w:tr>
      <w:tr w:rsidR="008C35BE" w:rsidRPr="00B90DC3" w:rsidTr="00B90DC3">
        <w:trPr>
          <w:cantSplit/>
          <w:trHeight w:val="900"/>
        </w:trPr>
        <w:tc>
          <w:tcPr>
            <w:tcW w:w="2134" w:type="dxa"/>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 xml:space="preserve">наименование образовательного учреждения </w:t>
            </w:r>
          </w:p>
        </w:tc>
        <w:tc>
          <w:tcPr>
            <w:tcW w:w="1938"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предмет</w:t>
            </w:r>
          </w:p>
        </w:tc>
        <w:tc>
          <w:tcPr>
            <w:tcW w:w="0" w:type="auto"/>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Фамилия</w:t>
            </w:r>
          </w:p>
        </w:tc>
        <w:tc>
          <w:tcPr>
            <w:tcW w:w="0" w:type="auto"/>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Имя</w:t>
            </w:r>
          </w:p>
        </w:tc>
        <w:tc>
          <w:tcPr>
            <w:tcW w:w="0" w:type="auto"/>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Отчество</w:t>
            </w:r>
          </w:p>
        </w:tc>
        <w:tc>
          <w:tcPr>
            <w:tcW w:w="1017" w:type="dxa"/>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Класс</w:t>
            </w:r>
          </w:p>
        </w:tc>
        <w:tc>
          <w:tcPr>
            <w:tcW w:w="1565" w:type="dxa"/>
            <w:hideMark/>
          </w:tcPr>
          <w:p w:rsidR="008C35BE" w:rsidRPr="00B90DC3" w:rsidRDefault="008C35BE" w:rsidP="00B90DC3">
            <w:pPr>
              <w:pStyle w:val="afc"/>
              <w:rPr>
                <w:rFonts w:ascii="Times New Roman" w:hAnsi="Times New Roman" w:cs="Times New Roman"/>
                <w:i/>
                <w:iCs/>
                <w:sz w:val="24"/>
                <w:szCs w:val="24"/>
              </w:rPr>
            </w:pPr>
            <w:r w:rsidRPr="00B90DC3">
              <w:rPr>
                <w:rFonts w:ascii="Times New Roman" w:hAnsi="Times New Roman" w:cs="Times New Roman"/>
                <w:i/>
                <w:iCs/>
                <w:sz w:val="24"/>
                <w:szCs w:val="24"/>
              </w:rPr>
              <w:t>Статус (победитель/ призер)</w:t>
            </w:r>
          </w:p>
        </w:tc>
        <w:tc>
          <w:tcPr>
            <w:tcW w:w="3754" w:type="dxa"/>
            <w:hideMark/>
          </w:tcPr>
          <w:p w:rsidR="008C35BE" w:rsidRPr="00B90DC3" w:rsidRDefault="008C35BE" w:rsidP="00B90DC3">
            <w:pPr>
              <w:pStyle w:val="afc"/>
              <w:rPr>
                <w:rFonts w:ascii="Times New Roman" w:hAnsi="Times New Roman" w:cs="Times New Roman"/>
                <w:i/>
                <w:iCs/>
                <w:sz w:val="24"/>
                <w:szCs w:val="24"/>
              </w:rPr>
            </w:pPr>
            <w:proofErr w:type="gramStart"/>
            <w:r w:rsidRPr="00B90DC3">
              <w:rPr>
                <w:rFonts w:ascii="Times New Roman" w:hAnsi="Times New Roman" w:cs="Times New Roman"/>
                <w:i/>
                <w:iCs/>
                <w:sz w:val="24"/>
                <w:szCs w:val="24"/>
              </w:rPr>
              <w:t>Фамилия педагога, подготовившего, участника олимпиады)</w:t>
            </w:r>
            <w:proofErr w:type="gramEnd"/>
          </w:p>
        </w:tc>
      </w:tr>
      <w:tr w:rsidR="008C35BE" w:rsidRPr="00B90DC3" w:rsidTr="00B90DC3">
        <w:trPr>
          <w:trHeight w:val="345"/>
        </w:trPr>
        <w:tc>
          <w:tcPr>
            <w:tcW w:w="2134" w:type="dxa"/>
            <w:vMerge w:val="restart"/>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Бетькинская СОШ        </w:t>
            </w:r>
          </w:p>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 победит. - 1                       призеров-1</w:t>
            </w:r>
          </w:p>
          <w:p w:rsidR="008C35BE" w:rsidRPr="00B90DC3" w:rsidRDefault="008C35BE" w:rsidP="00B90DC3">
            <w:pPr>
              <w:pStyle w:val="afc"/>
              <w:rPr>
                <w:rFonts w:ascii="Times New Roman" w:hAnsi="Times New Roman" w:cs="Times New Roman"/>
                <w:sz w:val="24"/>
                <w:szCs w:val="24"/>
              </w:rPr>
            </w:pPr>
          </w:p>
        </w:tc>
        <w:tc>
          <w:tcPr>
            <w:tcW w:w="1938"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английский язык</w:t>
            </w:r>
          </w:p>
        </w:tc>
        <w:tc>
          <w:tcPr>
            <w:tcW w:w="0" w:type="auto"/>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Стрыгина</w:t>
            </w:r>
          </w:p>
        </w:tc>
        <w:tc>
          <w:tcPr>
            <w:tcW w:w="0" w:type="auto"/>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Алиса</w:t>
            </w:r>
          </w:p>
        </w:tc>
        <w:tc>
          <w:tcPr>
            <w:tcW w:w="0" w:type="auto"/>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Витальевна</w:t>
            </w:r>
          </w:p>
        </w:tc>
        <w:tc>
          <w:tcPr>
            <w:tcW w:w="10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c>
          <w:tcPr>
            <w:tcW w:w="1565"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c>
          <w:tcPr>
            <w:tcW w:w="3754"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Нурханова Любовь Джолдасовна</w:t>
            </w:r>
          </w:p>
        </w:tc>
      </w:tr>
      <w:tr w:rsidR="008C35BE" w:rsidRPr="00B90DC3" w:rsidTr="00B90DC3">
        <w:trPr>
          <w:trHeight w:val="345"/>
        </w:trPr>
        <w:tc>
          <w:tcPr>
            <w:tcW w:w="2134" w:type="dxa"/>
            <w:vMerge/>
            <w:hideMark/>
          </w:tcPr>
          <w:p w:rsidR="008C35BE" w:rsidRPr="00B90DC3" w:rsidRDefault="008C35BE" w:rsidP="00B90DC3">
            <w:pPr>
              <w:pStyle w:val="afc"/>
              <w:rPr>
                <w:rFonts w:ascii="Times New Roman" w:hAnsi="Times New Roman" w:cs="Times New Roman"/>
                <w:sz w:val="24"/>
                <w:szCs w:val="24"/>
              </w:rPr>
            </w:pPr>
          </w:p>
        </w:tc>
        <w:tc>
          <w:tcPr>
            <w:tcW w:w="1938"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физика</w:t>
            </w:r>
          </w:p>
        </w:tc>
        <w:tc>
          <w:tcPr>
            <w:tcW w:w="0" w:type="auto"/>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Камалитдинов </w:t>
            </w:r>
          </w:p>
        </w:tc>
        <w:tc>
          <w:tcPr>
            <w:tcW w:w="0" w:type="auto"/>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Руслан</w:t>
            </w:r>
          </w:p>
        </w:tc>
        <w:tc>
          <w:tcPr>
            <w:tcW w:w="0" w:type="auto"/>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Ильдарович</w:t>
            </w:r>
          </w:p>
        </w:tc>
        <w:tc>
          <w:tcPr>
            <w:tcW w:w="1017" w:type="dxa"/>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1565" w:type="dxa"/>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призер</w:t>
            </w:r>
          </w:p>
        </w:tc>
        <w:tc>
          <w:tcPr>
            <w:tcW w:w="3754" w:type="dxa"/>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 Андрей Васильевич</w:t>
            </w:r>
          </w:p>
        </w:tc>
      </w:tr>
      <w:tr w:rsidR="008C35BE" w:rsidRPr="00B90DC3" w:rsidTr="00B90DC3">
        <w:trPr>
          <w:trHeight w:val="345"/>
        </w:trPr>
        <w:tc>
          <w:tcPr>
            <w:tcW w:w="2134" w:type="dxa"/>
            <w:vMerge/>
          </w:tcPr>
          <w:p w:rsidR="008C35BE" w:rsidRPr="00B90DC3" w:rsidRDefault="008C35BE" w:rsidP="00B90DC3">
            <w:pPr>
              <w:pStyle w:val="afc"/>
              <w:rPr>
                <w:rFonts w:ascii="Times New Roman" w:hAnsi="Times New Roman" w:cs="Times New Roman"/>
                <w:sz w:val="24"/>
                <w:szCs w:val="24"/>
              </w:rPr>
            </w:pPr>
          </w:p>
        </w:tc>
        <w:tc>
          <w:tcPr>
            <w:tcW w:w="1938" w:type="dxa"/>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физика</w:t>
            </w:r>
          </w:p>
        </w:tc>
        <w:tc>
          <w:tcPr>
            <w:tcW w:w="0" w:type="auto"/>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Валеев</w:t>
            </w:r>
          </w:p>
        </w:tc>
        <w:tc>
          <w:tcPr>
            <w:tcW w:w="0" w:type="auto"/>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Булат</w:t>
            </w:r>
          </w:p>
        </w:tc>
        <w:tc>
          <w:tcPr>
            <w:tcW w:w="0" w:type="auto"/>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Ильгизярович</w:t>
            </w:r>
          </w:p>
        </w:tc>
        <w:tc>
          <w:tcPr>
            <w:tcW w:w="1017" w:type="dxa"/>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65" w:type="dxa"/>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участник</w:t>
            </w:r>
          </w:p>
        </w:tc>
        <w:tc>
          <w:tcPr>
            <w:tcW w:w="3754" w:type="dxa"/>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Лысенков Андрей Васильевич</w:t>
            </w:r>
          </w:p>
        </w:tc>
      </w:tr>
      <w:tr w:rsidR="008C35BE" w:rsidRPr="00B90DC3" w:rsidTr="00B90DC3">
        <w:trPr>
          <w:trHeight w:val="345"/>
        </w:trPr>
        <w:tc>
          <w:tcPr>
            <w:tcW w:w="2134" w:type="dxa"/>
            <w:vMerge/>
            <w:hideMark/>
          </w:tcPr>
          <w:p w:rsidR="008C35BE" w:rsidRPr="00B90DC3" w:rsidRDefault="008C35BE" w:rsidP="00B90DC3">
            <w:pPr>
              <w:pStyle w:val="afc"/>
              <w:rPr>
                <w:rFonts w:ascii="Times New Roman" w:hAnsi="Times New Roman" w:cs="Times New Roman"/>
                <w:sz w:val="24"/>
                <w:szCs w:val="24"/>
              </w:rPr>
            </w:pPr>
          </w:p>
        </w:tc>
        <w:tc>
          <w:tcPr>
            <w:tcW w:w="1938" w:type="dxa"/>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химия</w:t>
            </w:r>
          </w:p>
        </w:tc>
        <w:tc>
          <w:tcPr>
            <w:tcW w:w="0" w:type="auto"/>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Бакалдин</w:t>
            </w:r>
          </w:p>
        </w:tc>
        <w:tc>
          <w:tcPr>
            <w:tcW w:w="0" w:type="auto"/>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Кирилл</w:t>
            </w:r>
          </w:p>
        </w:tc>
        <w:tc>
          <w:tcPr>
            <w:tcW w:w="0" w:type="auto"/>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Валерьвич</w:t>
            </w:r>
          </w:p>
        </w:tc>
        <w:tc>
          <w:tcPr>
            <w:tcW w:w="1017" w:type="dxa"/>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65" w:type="dxa"/>
            <w:noWrap/>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участник</w:t>
            </w:r>
          </w:p>
        </w:tc>
        <w:tc>
          <w:tcPr>
            <w:tcW w:w="3754" w:type="dxa"/>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Нургалиева Налима Аманбаевна</w:t>
            </w:r>
          </w:p>
        </w:tc>
      </w:tr>
      <w:tr w:rsidR="008C35BE" w:rsidRPr="00B90DC3" w:rsidTr="00B90DC3">
        <w:trPr>
          <w:trHeight w:val="330"/>
        </w:trPr>
        <w:tc>
          <w:tcPr>
            <w:tcW w:w="2134" w:type="dxa"/>
            <w:vMerge/>
            <w:hideMark/>
          </w:tcPr>
          <w:p w:rsidR="008C35BE" w:rsidRPr="00B90DC3" w:rsidRDefault="008C35BE" w:rsidP="00B90DC3">
            <w:pPr>
              <w:pStyle w:val="afc"/>
              <w:rPr>
                <w:rFonts w:ascii="Times New Roman" w:hAnsi="Times New Roman" w:cs="Times New Roman"/>
                <w:sz w:val="24"/>
                <w:szCs w:val="24"/>
              </w:rPr>
            </w:pPr>
          </w:p>
        </w:tc>
        <w:tc>
          <w:tcPr>
            <w:tcW w:w="1938"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обществознание</w:t>
            </w:r>
          </w:p>
        </w:tc>
        <w:tc>
          <w:tcPr>
            <w:tcW w:w="0" w:type="auto"/>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Бобылева </w:t>
            </w:r>
          </w:p>
        </w:tc>
        <w:tc>
          <w:tcPr>
            <w:tcW w:w="0" w:type="auto"/>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Русалина</w:t>
            </w:r>
          </w:p>
        </w:tc>
        <w:tc>
          <w:tcPr>
            <w:tcW w:w="0" w:type="auto"/>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Андреевна</w:t>
            </w:r>
          </w:p>
        </w:tc>
        <w:tc>
          <w:tcPr>
            <w:tcW w:w="1017"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11</w:t>
            </w:r>
          </w:p>
        </w:tc>
        <w:tc>
          <w:tcPr>
            <w:tcW w:w="1565" w:type="dxa"/>
            <w:noWrap/>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участник</w:t>
            </w:r>
          </w:p>
        </w:tc>
        <w:tc>
          <w:tcPr>
            <w:tcW w:w="3754" w:type="dxa"/>
            <w:hideMark/>
          </w:tcPr>
          <w:p w:rsidR="008C35BE" w:rsidRPr="00B90DC3" w:rsidRDefault="008C35BE" w:rsidP="00B90DC3">
            <w:pPr>
              <w:pStyle w:val="afc"/>
              <w:rPr>
                <w:rFonts w:ascii="Times New Roman" w:hAnsi="Times New Roman" w:cs="Times New Roman"/>
                <w:sz w:val="24"/>
                <w:szCs w:val="24"/>
              </w:rPr>
            </w:pPr>
            <w:r w:rsidRPr="00B90DC3">
              <w:rPr>
                <w:rFonts w:ascii="Times New Roman" w:hAnsi="Times New Roman" w:cs="Times New Roman"/>
                <w:sz w:val="24"/>
                <w:szCs w:val="24"/>
              </w:rPr>
              <w:t>Абсалямова Розалия Халиулловна</w:t>
            </w:r>
          </w:p>
        </w:tc>
      </w:tr>
    </w:tbl>
    <w:p w:rsidR="008C35BE" w:rsidRPr="00B90DC3" w:rsidRDefault="008C35BE" w:rsidP="008C35B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p>
    <w:p w:rsidR="008C35BE" w:rsidRPr="00B90DC3" w:rsidRDefault="008C35BE" w:rsidP="008C35BE">
      <w:pPr>
        <w:widowControl w:val="0"/>
        <w:autoSpaceDE w:val="0"/>
        <w:autoSpaceDN w:val="0"/>
        <w:adjustRightInd w:val="0"/>
        <w:spacing w:after="0" w:line="240" w:lineRule="auto"/>
        <w:ind w:firstLine="567"/>
        <w:jc w:val="center"/>
        <w:outlineLvl w:val="0"/>
        <w:rPr>
          <w:rFonts w:ascii="Times New Roman" w:eastAsia="Times New Roman" w:hAnsi="Times New Roman" w:cs="Times New Roman"/>
          <w:b/>
          <w:bCs/>
          <w:sz w:val="24"/>
          <w:szCs w:val="24"/>
          <w:lang w:eastAsia="ru-RU"/>
        </w:rPr>
      </w:pPr>
    </w:p>
    <w:p w:rsidR="008C35BE" w:rsidRPr="00B90DC3" w:rsidRDefault="008C35BE" w:rsidP="008C35BE">
      <w:pPr>
        <w:widowControl w:val="0"/>
        <w:autoSpaceDE w:val="0"/>
        <w:autoSpaceDN w:val="0"/>
        <w:adjustRightInd w:val="0"/>
        <w:spacing w:after="0" w:line="240" w:lineRule="auto"/>
        <w:ind w:firstLine="567"/>
        <w:jc w:val="center"/>
        <w:outlineLvl w:val="0"/>
        <w:rPr>
          <w:rFonts w:ascii="Times New Roman" w:eastAsia="Times New Roman" w:hAnsi="Times New Roman" w:cs="Times New Roman"/>
          <w:b/>
          <w:bCs/>
          <w:sz w:val="24"/>
          <w:szCs w:val="24"/>
          <w:lang w:eastAsia="ru-RU"/>
        </w:rPr>
      </w:pPr>
    </w:p>
    <w:p w:rsidR="008C35BE" w:rsidRPr="00B90DC3" w:rsidRDefault="008C35BE" w:rsidP="008C35BE">
      <w:pPr>
        <w:widowControl w:val="0"/>
        <w:autoSpaceDE w:val="0"/>
        <w:autoSpaceDN w:val="0"/>
        <w:adjustRightInd w:val="0"/>
        <w:spacing w:after="0" w:line="240" w:lineRule="auto"/>
        <w:ind w:firstLine="567"/>
        <w:jc w:val="center"/>
        <w:outlineLvl w:val="0"/>
        <w:rPr>
          <w:rFonts w:ascii="Times New Roman" w:eastAsia="Times New Roman" w:hAnsi="Times New Roman" w:cs="Times New Roman"/>
          <w:bCs/>
          <w:sz w:val="24"/>
          <w:szCs w:val="24"/>
          <w:lang w:eastAsia="ru-RU"/>
        </w:rPr>
      </w:pPr>
      <w:r w:rsidRPr="00B90DC3">
        <w:rPr>
          <w:rFonts w:ascii="Times New Roman" w:eastAsia="Times New Roman" w:hAnsi="Times New Roman" w:cs="Times New Roman"/>
          <w:b/>
          <w:bCs/>
          <w:sz w:val="24"/>
          <w:szCs w:val="24"/>
          <w:lang w:eastAsia="ru-RU"/>
        </w:rPr>
        <w:t>Диаграмма 1</w:t>
      </w:r>
      <w:r w:rsidRPr="00B90DC3">
        <w:rPr>
          <w:rFonts w:ascii="Times New Roman" w:eastAsia="Times New Roman" w:hAnsi="Times New Roman" w:cs="Times New Roman"/>
          <w:bCs/>
          <w:sz w:val="24"/>
          <w:szCs w:val="24"/>
          <w:lang w:eastAsia="ru-RU"/>
        </w:rPr>
        <w:t xml:space="preserve"> - Анализ муниципального этапа предметных олимпиад за 3 года.</w:t>
      </w:r>
    </w:p>
    <w:p w:rsidR="008C35BE" w:rsidRPr="00B90DC3" w:rsidRDefault="008C35BE" w:rsidP="008C35B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p>
    <w:p w:rsidR="008C35BE" w:rsidRPr="00B90DC3" w:rsidRDefault="008C35BE" w:rsidP="008C35B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B90DC3">
        <w:rPr>
          <w:rFonts w:ascii="Times New Roman" w:eastAsia="Times New Roman" w:hAnsi="Times New Roman" w:cs="Times New Roman"/>
          <w:bCs/>
          <w:noProof/>
          <w:sz w:val="24"/>
          <w:szCs w:val="24"/>
          <w:lang w:eastAsia="ru-RU"/>
        </w:rPr>
        <w:drawing>
          <wp:inline distT="0" distB="0" distL="0" distR="0" wp14:anchorId="2E23911F" wp14:editId="25833073">
            <wp:extent cx="4969565" cy="946206"/>
            <wp:effectExtent l="0" t="0" r="21590" b="2540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C35BE" w:rsidRPr="00B90DC3" w:rsidRDefault="008C35BE" w:rsidP="008C35B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p>
    <w:p w:rsidR="008C35BE" w:rsidRPr="00B90DC3" w:rsidRDefault="008C35BE" w:rsidP="008C35BE">
      <w:pPr>
        <w:widowControl w:val="0"/>
        <w:numPr>
          <w:ilvl w:val="0"/>
          <w:numId w:val="19"/>
        </w:numPr>
        <w:spacing w:after="0" w:line="274" w:lineRule="exact"/>
        <w:ind w:left="360" w:right="20" w:hanging="360"/>
        <w:jc w:val="both"/>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наблюдается общая тенденция повышения результативности участия учащихся в школьном этапе в 2018/2019 учебном году по сравн</w:t>
      </w:r>
      <w:r w:rsidRPr="00B90DC3">
        <w:rPr>
          <w:rFonts w:ascii="Times New Roman" w:eastAsia="Times New Roman" w:hAnsi="Times New Roman" w:cs="Times New Roman"/>
          <w:sz w:val="24"/>
          <w:szCs w:val="24"/>
        </w:rPr>
        <w:t>е</w:t>
      </w:r>
      <w:r w:rsidRPr="00B90DC3">
        <w:rPr>
          <w:rFonts w:ascii="Times New Roman" w:eastAsia="Times New Roman" w:hAnsi="Times New Roman" w:cs="Times New Roman"/>
          <w:sz w:val="24"/>
          <w:szCs w:val="24"/>
        </w:rPr>
        <w:t>нию с предыдущими годами. Это может свидетельствовать о повышении эффективности подготовки учащихся к участию в школьном этапе Всероссийских олимпиад</w:t>
      </w:r>
      <w:proofErr w:type="gramStart"/>
      <w:r w:rsidRPr="00B90DC3">
        <w:rPr>
          <w:rFonts w:ascii="Times New Roman" w:eastAsia="Times New Roman" w:hAnsi="Times New Roman" w:cs="Times New Roman"/>
          <w:sz w:val="24"/>
          <w:szCs w:val="24"/>
        </w:rPr>
        <w:t xml:space="preserve"> .</w:t>
      </w:r>
      <w:proofErr w:type="gramEnd"/>
    </w:p>
    <w:p w:rsidR="008C35BE" w:rsidRPr="00B90DC3" w:rsidRDefault="008C35BE" w:rsidP="008C35BE">
      <w:pPr>
        <w:widowControl w:val="0"/>
        <w:numPr>
          <w:ilvl w:val="0"/>
          <w:numId w:val="19"/>
        </w:numPr>
        <w:spacing w:after="0" w:line="274" w:lineRule="exact"/>
        <w:ind w:left="360" w:right="20" w:hanging="360"/>
        <w:jc w:val="both"/>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 </w:t>
      </w:r>
      <w:proofErr w:type="gramStart"/>
      <w:r w:rsidRPr="00B90DC3">
        <w:rPr>
          <w:rFonts w:ascii="Times New Roman" w:eastAsia="Times New Roman" w:hAnsi="Times New Roman" w:cs="Times New Roman"/>
          <w:sz w:val="24"/>
          <w:szCs w:val="24"/>
        </w:rPr>
        <w:t>в тоже время необходимо отметить, что в сравнении с предыдущими годами увеличилось количество учеников, являющихся призёрами и победителями в отдельных предметных олимпиадах по английскому языку, физике, химии, обществознанию (то есть ранее один-два ученика давали результат в среднем в 5-6 олимпиадах, в 2016, 2017 году в среднем 1 ученик становится призёром двух олимпиад, в 2017 году в среднем 1 ученик становился</w:t>
      </w:r>
      <w:proofErr w:type="gramEnd"/>
      <w:r w:rsidRPr="00B90DC3">
        <w:rPr>
          <w:rFonts w:ascii="Times New Roman" w:eastAsia="Times New Roman" w:hAnsi="Times New Roman" w:cs="Times New Roman"/>
          <w:sz w:val="24"/>
          <w:szCs w:val="24"/>
        </w:rPr>
        <w:t xml:space="preserve"> призёром одной-двух олимпиад, хотя есть исключения в параллелях 7-11 классах).</w:t>
      </w:r>
    </w:p>
    <w:p w:rsidR="008C35BE" w:rsidRPr="00B90DC3" w:rsidRDefault="008C35BE" w:rsidP="008C35BE">
      <w:pPr>
        <w:widowControl w:val="0"/>
        <w:numPr>
          <w:ilvl w:val="0"/>
          <w:numId w:val="19"/>
        </w:numPr>
        <w:spacing w:after="0" w:line="274" w:lineRule="exact"/>
        <w:ind w:left="360" w:right="20" w:hanging="360"/>
        <w:jc w:val="both"/>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 наблюдается общая тенденция значительного роста результативности участия 9 и11 классов в школьном этапе олимпиад. Этот факт объясняется результатами работы по профессиональной ориентации выпускников и подготовкой к ГИА.</w:t>
      </w:r>
    </w:p>
    <w:p w:rsidR="008C35BE" w:rsidRPr="00B90DC3" w:rsidRDefault="008C35BE" w:rsidP="008C35BE">
      <w:pPr>
        <w:widowControl w:val="0"/>
        <w:spacing w:after="0" w:line="274" w:lineRule="exact"/>
        <w:ind w:left="20" w:right="20" w:firstLine="567"/>
        <w:jc w:val="both"/>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Анализ данных, представленных в </w:t>
      </w:r>
      <w:r w:rsidRPr="00B90DC3">
        <w:rPr>
          <w:rFonts w:ascii="Times New Roman" w:eastAsia="Times New Roman" w:hAnsi="Times New Roman" w:cs="Times New Roman"/>
          <w:b/>
          <w:bCs/>
          <w:sz w:val="24"/>
          <w:szCs w:val="24"/>
          <w:shd w:val="clear" w:color="auto" w:fill="FFFFFF"/>
          <w:lang w:eastAsia="ru-RU" w:bidi="ru-RU"/>
        </w:rPr>
        <w:t xml:space="preserve">таблице 1 </w:t>
      </w:r>
      <w:r w:rsidRPr="00B90DC3">
        <w:rPr>
          <w:rFonts w:ascii="Times New Roman" w:eastAsia="Times New Roman" w:hAnsi="Times New Roman" w:cs="Times New Roman"/>
          <w:sz w:val="24"/>
          <w:szCs w:val="24"/>
        </w:rPr>
        <w:t xml:space="preserve">и </w:t>
      </w:r>
      <w:r w:rsidRPr="00B90DC3">
        <w:rPr>
          <w:rFonts w:ascii="Times New Roman" w:eastAsia="Times New Roman" w:hAnsi="Times New Roman" w:cs="Times New Roman"/>
          <w:b/>
          <w:bCs/>
          <w:sz w:val="24"/>
          <w:szCs w:val="24"/>
          <w:shd w:val="clear" w:color="auto" w:fill="FFFFFF"/>
          <w:lang w:eastAsia="ru-RU" w:bidi="ru-RU"/>
        </w:rPr>
        <w:t>диаграмме</w:t>
      </w:r>
      <w:r w:rsidRPr="00B90DC3">
        <w:rPr>
          <w:rFonts w:ascii="Times New Roman" w:eastAsia="Times New Roman" w:hAnsi="Times New Roman" w:cs="Times New Roman"/>
          <w:sz w:val="24"/>
          <w:szCs w:val="24"/>
        </w:rPr>
        <w:t>, показывает, что наибольшая доля победителей и призёров - это ученики 9-11 классов, а также 6,7,10, 11 классов. Этот факт позволяет нам спланировать работу с указанной категорией школьников с целью улу</w:t>
      </w:r>
      <w:r w:rsidRPr="00B90DC3">
        <w:rPr>
          <w:rFonts w:ascii="Times New Roman" w:eastAsia="Times New Roman" w:hAnsi="Times New Roman" w:cs="Times New Roman"/>
          <w:sz w:val="24"/>
          <w:szCs w:val="24"/>
        </w:rPr>
        <w:t>ч</w:t>
      </w:r>
      <w:r w:rsidRPr="00B90DC3">
        <w:rPr>
          <w:rFonts w:ascii="Times New Roman" w:eastAsia="Times New Roman" w:hAnsi="Times New Roman" w:cs="Times New Roman"/>
          <w:sz w:val="24"/>
          <w:szCs w:val="24"/>
        </w:rPr>
        <w:t>шения качества участия учащихся в муниципальном этапе олимпиад в следующем году.</w:t>
      </w:r>
    </w:p>
    <w:p w:rsidR="008C35BE" w:rsidRPr="00B90DC3" w:rsidRDefault="008C35BE" w:rsidP="008C35BE">
      <w:pPr>
        <w:widowControl w:val="0"/>
        <w:spacing w:after="0" w:line="274" w:lineRule="exact"/>
        <w:ind w:left="20" w:right="20" w:firstLine="567"/>
        <w:jc w:val="both"/>
        <w:rPr>
          <w:rFonts w:ascii="Times New Roman" w:eastAsia="Times New Roman" w:hAnsi="Times New Roman" w:cs="Times New Roman"/>
          <w:sz w:val="24"/>
          <w:szCs w:val="24"/>
        </w:rPr>
      </w:pPr>
    </w:p>
    <w:p w:rsidR="008C35BE" w:rsidRPr="00B90DC3" w:rsidRDefault="008C35BE" w:rsidP="008C35BE">
      <w:pPr>
        <w:widowControl w:val="0"/>
        <w:spacing w:after="245" w:line="274" w:lineRule="exact"/>
        <w:ind w:left="80" w:firstLine="567"/>
        <w:jc w:val="center"/>
        <w:rPr>
          <w:rFonts w:ascii="Times New Roman" w:eastAsia="Times New Roman" w:hAnsi="Times New Roman" w:cs="Times New Roman"/>
          <w:b/>
          <w:bCs/>
          <w:sz w:val="24"/>
          <w:szCs w:val="24"/>
        </w:rPr>
      </w:pPr>
      <w:r w:rsidRPr="00B90DC3">
        <w:rPr>
          <w:rFonts w:ascii="Times New Roman" w:eastAsia="Times New Roman" w:hAnsi="Times New Roman" w:cs="Times New Roman"/>
          <w:b/>
          <w:bCs/>
          <w:sz w:val="24"/>
          <w:szCs w:val="24"/>
        </w:rPr>
        <w:t>Количество победителей и призеров муниципального этапа Олимпиады в сравнении за 3 года</w:t>
      </w:r>
    </w:p>
    <w:tbl>
      <w:tblPr>
        <w:tblStyle w:val="a6"/>
        <w:tblW w:w="0" w:type="auto"/>
        <w:tblInd w:w="80" w:type="dxa"/>
        <w:tblLayout w:type="fixed"/>
        <w:tblLook w:val="04A0" w:firstRow="1" w:lastRow="0" w:firstColumn="1" w:lastColumn="0" w:noHBand="0" w:noVBand="1"/>
      </w:tblPr>
      <w:tblGrid>
        <w:gridCol w:w="385"/>
        <w:gridCol w:w="2904"/>
        <w:gridCol w:w="708"/>
        <w:gridCol w:w="567"/>
        <w:gridCol w:w="709"/>
        <w:gridCol w:w="709"/>
        <w:gridCol w:w="850"/>
        <w:gridCol w:w="709"/>
        <w:gridCol w:w="709"/>
        <w:gridCol w:w="850"/>
        <w:gridCol w:w="851"/>
        <w:gridCol w:w="850"/>
        <w:gridCol w:w="709"/>
        <w:gridCol w:w="709"/>
        <w:gridCol w:w="709"/>
        <w:gridCol w:w="708"/>
        <w:gridCol w:w="709"/>
      </w:tblGrid>
      <w:tr w:rsidR="008C35BE" w:rsidRPr="00B90DC3" w:rsidTr="00B90DC3">
        <w:trPr>
          <w:trHeight w:val="340"/>
        </w:trPr>
        <w:tc>
          <w:tcPr>
            <w:tcW w:w="385" w:type="dxa"/>
            <w:vMerge w:val="restart"/>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vMerge w:val="restart"/>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Предметы</w:t>
            </w:r>
          </w:p>
        </w:tc>
        <w:tc>
          <w:tcPr>
            <w:tcW w:w="3543" w:type="dxa"/>
            <w:gridSpan w:val="5"/>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2016-2017</w:t>
            </w:r>
          </w:p>
        </w:tc>
        <w:tc>
          <w:tcPr>
            <w:tcW w:w="3969" w:type="dxa"/>
            <w:gridSpan w:val="5"/>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2017-2018</w:t>
            </w:r>
          </w:p>
        </w:tc>
        <w:tc>
          <w:tcPr>
            <w:tcW w:w="2835" w:type="dxa"/>
            <w:gridSpan w:val="4"/>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2018-2019</w:t>
            </w: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r>
      <w:tr w:rsidR="008C35BE" w:rsidRPr="00B90DC3" w:rsidTr="00B90DC3">
        <w:trPr>
          <w:cantSplit/>
          <w:trHeight w:val="2344"/>
        </w:trPr>
        <w:tc>
          <w:tcPr>
            <w:tcW w:w="385" w:type="dxa"/>
            <w:vMerge/>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rPr>
                <w:sz w:val="24"/>
                <w:szCs w:val="24"/>
                <w:lang w:eastAsia="en-US"/>
              </w:rPr>
            </w:pPr>
          </w:p>
        </w:tc>
        <w:tc>
          <w:tcPr>
            <w:tcW w:w="2904" w:type="dxa"/>
            <w:vMerge/>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rPr>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Победители (республика)</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Fonts w:ascii="Times New Roman" w:hAnsi="Times New Roman"/>
                <w:sz w:val="24"/>
                <w:szCs w:val="24"/>
              </w:rPr>
              <w:t>(муниципалитет)</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Призеры (республика)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Fonts w:ascii="Times New Roman" w:hAnsi="Times New Roman"/>
                <w:sz w:val="24"/>
                <w:szCs w:val="24"/>
              </w:rPr>
              <w:t>(Муниципалитет)</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Итого победителей, призеров</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Победители (республика)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Fonts w:ascii="Times New Roman" w:hAnsi="Times New Roman"/>
                <w:sz w:val="24"/>
                <w:szCs w:val="24"/>
              </w:rPr>
              <w:t>(муниципалитет)</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Призеры (республика)</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Fonts w:ascii="Times New Roman" w:hAnsi="Times New Roman"/>
                <w:sz w:val="24"/>
                <w:szCs w:val="24"/>
              </w:rPr>
              <w:t>(муниципалитет)</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Итого победителей, призеров</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Победители  (республика)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Fonts w:ascii="Times New Roman" w:hAnsi="Times New Roman"/>
                <w:sz w:val="24"/>
                <w:szCs w:val="24"/>
              </w:rPr>
              <w:t>(муниципалитет)</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Style w:val="affd"/>
                <w:rFonts w:eastAsiaTheme="minorHAnsi"/>
                <w:color w:val="auto"/>
                <w:sz w:val="24"/>
                <w:szCs w:val="24"/>
              </w:rPr>
              <w:t>Призеры (республика)</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sz w:val="24"/>
                <w:szCs w:val="24"/>
                <w:lang w:eastAsia="en-US"/>
              </w:rPr>
            </w:pPr>
            <w:r w:rsidRPr="00B90DC3">
              <w:rPr>
                <w:rFonts w:ascii="Times New Roman" w:hAnsi="Times New Roman"/>
                <w:sz w:val="24"/>
                <w:szCs w:val="24"/>
              </w:rPr>
              <w:t>(муниципалитет)</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C35BE" w:rsidRPr="00B90DC3" w:rsidRDefault="008C35BE" w:rsidP="00B90DC3">
            <w:pPr>
              <w:pStyle w:val="afc"/>
              <w:rPr>
                <w:rFonts w:ascii="Times New Roman" w:hAnsi="Times New Roman"/>
                <w:b/>
                <w:sz w:val="24"/>
                <w:szCs w:val="24"/>
                <w:lang w:eastAsia="en-US"/>
              </w:rPr>
            </w:pPr>
            <w:r w:rsidRPr="00B90DC3">
              <w:rPr>
                <w:rFonts w:ascii="Times New Roman" w:hAnsi="Times New Roman"/>
                <w:b/>
                <w:sz w:val="24"/>
                <w:szCs w:val="24"/>
              </w:rPr>
              <w:t>Итого победителей, призеров</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Математика</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pacing w:line="220" w:lineRule="exact"/>
              <w:jc w:val="center"/>
              <w:rPr>
                <w:color w:val="auto"/>
                <w:sz w:val="24"/>
                <w:szCs w:val="24"/>
                <w:lang w:eastAsia="en-US"/>
              </w:rPr>
            </w:pPr>
            <w:r w:rsidRPr="00B90DC3">
              <w:rPr>
                <w:color w:val="auto"/>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pacing w:line="220" w:lineRule="exact"/>
              <w:jc w:val="center"/>
              <w:rPr>
                <w:color w:val="auto"/>
                <w:sz w:val="24"/>
                <w:szCs w:val="24"/>
                <w:lang w:eastAsia="en-US"/>
              </w:rPr>
            </w:pPr>
            <w:r w:rsidRPr="00B90DC3">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3</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ОБЖ</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20"/>
              <w:jc w:val="center"/>
              <w:rPr>
                <w:color w:val="auto"/>
                <w:sz w:val="24"/>
                <w:szCs w:val="24"/>
                <w:lang w:eastAsia="en-US"/>
              </w:rPr>
            </w:pP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Обществознание</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20"/>
              <w:jc w:val="center"/>
              <w:rPr>
                <w:color w:val="auto"/>
                <w:sz w:val="24"/>
                <w:szCs w:val="24"/>
                <w:lang w:eastAsia="en-US"/>
              </w:rPr>
            </w:pP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Право</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2</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Экономика</w:t>
            </w:r>
          </w:p>
        </w:tc>
        <w:tc>
          <w:tcPr>
            <w:tcW w:w="708"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Русский язык</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20"/>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2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Информатика</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Биология</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3</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История</w:t>
            </w:r>
          </w:p>
        </w:tc>
        <w:tc>
          <w:tcPr>
            <w:tcW w:w="708"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pacing w:line="220" w:lineRule="exact"/>
              <w:jc w:val="center"/>
              <w:rPr>
                <w:color w:val="auto"/>
                <w:sz w:val="24"/>
                <w:szCs w:val="24"/>
                <w:lang w:eastAsia="en-US"/>
              </w:rPr>
            </w:pPr>
            <w:r w:rsidRPr="00B90DC3">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2</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rPr>
            </w:pPr>
            <w:r w:rsidRPr="00B90DC3">
              <w:rPr>
                <w:rStyle w:val="2b"/>
                <w:rFonts w:eastAsiaTheme="minorHAnsi"/>
                <w:color w:val="auto"/>
                <w:sz w:val="24"/>
                <w:szCs w:val="24"/>
              </w:rPr>
              <w:t>Английский</w:t>
            </w:r>
          </w:p>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язык</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pacing w:line="220" w:lineRule="exact"/>
              <w:jc w:val="center"/>
              <w:rPr>
                <w:color w:val="auto"/>
                <w:sz w:val="24"/>
                <w:szCs w:val="24"/>
                <w:lang w:eastAsia="en-US"/>
              </w:rPr>
            </w:pPr>
            <w:r w:rsidRPr="00B90DC3">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3</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Технология</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20"/>
              <w:jc w:val="center"/>
              <w:rPr>
                <w:color w:val="auto"/>
                <w:sz w:val="24"/>
                <w:szCs w:val="24"/>
                <w:lang w:eastAsia="en-US"/>
              </w:rPr>
            </w:pP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Химия</w:t>
            </w:r>
          </w:p>
        </w:tc>
        <w:tc>
          <w:tcPr>
            <w:tcW w:w="708"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ind w:left="320"/>
              <w:jc w:val="center"/>
              <w:rPr>
                <w:color w:val="auto"/>
                <w:sz w:val="24"/>
                <w:szCs w:val="24"/>
                <w:lang w:eastAsia="en-US"/>
              </w:rPr>
            </w:pPr>
            <w:r w:rsidRPr="00B90DC3">
              <w:rPr>
                <w:color w:val="auto"/>
                <w:sz w:val="24"/>
                <w:szCs w:val="24"/>
                <w:lang w:eastAsia="en-US"/>
              </w:rPr>
              <w:t>1</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afc"/>
              <w:rPr>
                <w:rFonts w:ascii="Times New Roman" w:hAnsi="Times New Roman"/>
                <w:sz w:val="24"/>
                <w:szCs w:val="24"/>
              </w:rPr>
            </w:pPr>
            <w:r w:rsidRPr="00B90DC3">
              <w:rPr>
                <w:rStyle w:val="2b"/>
                <w:rFonts w:eastAsiaTheme="minorHAnsi"/>
                <w:color w:val="auto"/>
                <w:sz w:val="24"/>
                <w:szCs w:val="24"/>
              </w:rPr>
              <w:t>Искусство</w:t>
            </w:r>
          </w:p>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(МХК)</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Астрономия</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География</w:t>
            </w:r>
          </w:p>
        </w:tc>
        <w:tc>
          <w:tcPr>
            <w:tcW w:w="708"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20"/>
              <w:jc w:val="center"/>
              <w:rPr>
                <w:color w:val="auto"/>
                <w:sz w:val="24"/>
                <w:szCs w:val="24"/>
                <w:lang w:eastAsia="en-US"/>
              </w:rPr>
            </w:pPr>
          </w:p>
        </w:tc>
      </w:tr>
      <w:tr w:rsidR="008C35BE" w:rsidRPr="00B90DC3" w:rsidTr="00B90DC3">
        <w:trPr>
          <w:trHeight w:val="439"/>
        </w:trPr>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afc"/>
              <w:rPr>
                <w:rFonts w:ascii="Times New Roman" w:hAnsi="Times New Roman"/>
                <w:sz w:val="24"/>
                <w:szCs w:val="24"/>
              </w:rPr>
            </w:pPr>
            <w:r w:rsidRPr="00B90DC3">
              <w:rPr>
                <w:rStyle w:val="2b"/>
                <w:rFonts w:eastAsiaTheme="minorHAnsi"/>
                <w:color w:val="auto"/>
                <w:sz w:val="24"/>
                <w:szCs w:val="24"/>
              </w:rPr>
              <w:t>Физическая</w:t>
            </w:r>
          </w:p>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культура</w:t>
            </w:r>
          </w:p>
        </w:tc>
        <w:tc>
          <w:tcPr>
            <w:tcW w:w="708"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pacing w:line="220" w:lineRule="exact"/>
              <w:jc w:val="center"/>
              <w:rPr>
                <w:color w:val="auto"/>
                <w:sz w:val="24"/>
                <w:szCs w:val="24"/>
                <w:lang w:eastAsia="en-US"/>
              </w:rPr>
            </w:pPr>
            <w:r w:rsidRPr="00B90DC3">
              <w:rPr>
                <w:color w:val="auto"/>
                <w:sz w:val="24"/>
                <w:szCs w:val="24"/>
                <w:lang w:eastAsia="en-US"/>
              </w:rPr>
              <w:t>3</w:t>
            </w: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8</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Экология</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Физика</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ind w:left="320"/>
              <w:jc w:val="center"/>
              <w:rPr>
                <w:color w:val="auto"/>
                <w:sz w:val="24"/>
                <w:szCs w:val="24"/>
                <w:lang w:eastAsia="en-US"/>
              </w:rPr>
            </w:pPr>
            <w:r w:rsidRPr="00B90DC3">
              <w:rPr>
                <w:color w:val="auto"/>
                <w:sz w:val="24"/>
                <w:szCs w:val="24"/>
                <w:lang w:eastAsia="en-US"/>
              </w:rPr>
              <w:t>1</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Fonts w:ascii="Times New Roman" w:hAnsi="Times New Roman"/>
                <w:sz w:val="24"/>
                <w:szCs w:val="24"/>
                <w:lang w:eastAsia="en-US"/>
              </w:rPr>
            </w:pPr>
            <w:r w:rsidRPr="00B90DC3">
              <w:rPr>
                <w:rStyle w:val="2b"/>
                <w:rFonts w:eastAsiaTheme="minorHAnsi"/>
                <w:color w:val="auto"/>
                <w:sz w:val="24"/>
                <w:szCs w:val="24"/>
              </w:rPr>
              <w:t>Литература</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Style w:val="2b"/>
                <w:rFonts w:eastAsiaTheme="minorHAnsi"/>
                <w:color w:val="auto"/>
                <w:sz w:val="24"/>
                <w:szCs w:val="24"/>
              </w:rPr>
            </w:pPr>
            <w:r w:rsidRPr="00B90DC3">
              <w:rPr>
                <w:rStyle w:val="2b"/>
                <w:rFonts w:eastAsiaTheme="minorHAnsi"/>
                <w:color w:val="auto"/>
                <w:sz w:val="24"/>
                <w:szCs w:val="24"/>
              </w:rPr>
              <w:t>Обществознание</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4</w:t>
            </w:r>
          </w:p>
        </w:tc>
      </w:tr>
      <w:tr w:rsidR="008C35BE" w:rsidRPr="00B90DC3" w:rsidTr="00B90DC3">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afc"/>
              <w:rPr>
                <w:rStyle w:val="2b"/>
                <w:rFonts w:eastAsiaTheme="minorHAnsi"/>
                <w:color w:val="auto"/>
                <w:sz w:val="24"/>
                <w:szCs w:val="24"/>
              </w:rPr>
            </w:pPr>
            <w:r w:rsidRPr="00B90DC3">
              <w:rPr>
                <w:rStyle w:val="2b"/>
                <w:rFonts w:eastAsiaTheme="minorHAnsi"/>
                <w:color w:val="auto"/>
                <w:sz w:val="24"/>
                <w:szCs w:val="24"/>
              </w:rPr>
              <w:t>Родной язык и литература</w:t>
            </w:r>
          </w:p>
        </w:tc>
        <w:tc>
          <w:tcPr>
            <w:tcW w:w="708"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pacing w:line="220" w:lineRule="exact"/>
              <w:jc w:val="center"/>
              <w:rPr>
                <w:color w:val="auto"/>
                <w:sz w:val="24"/>
                <w:szCs w:val="24"/>
                <w:lang w:eastAsia="en-US"/>
              </w:rPr>
            </w:pPr>
            <w:r w:rsidRPr="00B90DC3">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ind w:left="300"/>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pacing w:line="220" w:lineRule="exact"/>
              <w:jc w:val="center"/>
              <w:rPr>
                <w:color w:val="auto"/>
                <w:sz w:val="24"/>
                <w:szCs w:val="24"/>
                <w:lang w:eastAsia="en-US"/>
              </w:rPr>
            </w:pPr>
            <w:r w:rsidRPr="00B90DC3">
              <w:rPr>
                <w:color w:val="auto"/>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2</w:t>
            </w:r>
          </w:p>
        </w:tc>
        <w:tc>
          <w:tcPr>
            <w:tcW w:w="851"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bottom"/>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6</w:t>
            </w:r>
          </w:p>
        </w:tc>
      </w:tr>
      <w:tr w:rsidR="008C35BE" w:rsidRPr="00B90DC3" w:rsidTr="00B90DC3">
        <w:trPr>
          <w:trHeight w:val="293"/>
        </w:trPr>
        <w:tc>
          <w:tcPr>
            <w:tcW w:w="385"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afc"/>
              <w:jc w:val="center"/>
              <w:rPr>
                <w:rFonts w:ascii="Times New Roman" w:hAnsi="Times New Roman"/>
                <w:sz w:val="24"/>
                <w:szCs w:val="24"/>
                <w:lang w:eastAsia="en-US"/>
              </w:rPr>
            </w:pPr>
          </w:p>
        </w:tc>
        <w:tc>
          <w:tcPr>
            <w:tcW w:w="2904"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ind w:left="120"/>
              <w:jc w:val="center"/>
              <w:rPr>
                <w:color w:val="auto"/>
                <w:sz w:val="24"/>
                <w:szCs w:val="24"/>
                <w:lang w:eastAsia="en-US"/>
              </w:rPr>
            </w:pPr>
            <w:r w:rsidRPr="00B90DC3">
              <w:rPr>
                <w:rStyle w:val="affd"/>
                <w:color w:val="auto"/>
                <w:sz w:val="24"/>
                <w:szCs w:val="24"/>
              </w:rPr>
              <w:t>ИТОГО</w:t>
            </w:r>
          </w:p>
        </w:tc>
        <w:tc>
          <w:tcPr>
            <w:tcW w:w="708"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pacing w:line="220" w:lineRule="exact"/>
              <w:jc w:val="center"/>
              <w:rPr>
                <w:color w:val="auto"/>
                <w:sz w:val="24"/>
                <w:szCs w:val="24"/>
                <w:lang w:eastAsia="en-US"/>
              </w:rPr>
            </w:pPr>
            <w:r w:rsidRPr="00B90DC3">
              <w:rPr>
                <w:color w:val="auto"/>
                <w:sz w:val="24"/>
                <w:szCs w:val="24"/>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rPr>
                <w:color w:val="auto"/>
                <w:sz w:val="24"/>
                <w:szCs w:val="24"/>
                <w:lang w:eastAsia="en-US"/>
              </w:rPr>
            </w:pPr>
            <w:r w:rsidRPr="00B90DC3">
              <w:rPr>
                <w:color w:val="auto"/>
                <w:sz w:val="24"/>
                <w:szCs w:val="24"/>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jc w:val="left"/>
              <w:rPr>
                <w:color w:val="auto"/>
                <w:sz w:val="24"/>
                <w:szCs w:val="24"/>
                <w:lang w:eastAsia="en-US"/>
              </w:rPr>
            </w:pPr>
            <w:r w:rsidRPr="00B90DC3">
              <w:rPr>
                <w:color w:val="auto"/>
                <w:sz w:val="24"/>
                <w:szCs w:val="24"/>
                <w:lang w:eastAsia="en-US"/>
              </w:rPr>
              <w:t>4</w:t>
            </w:r>
          </w:p>
        </w:tc>
        <w:tc>
          <w:tcPr>
            <w:tcW w:w="850"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ind w:right="380"/>
              <w:jc w:val="center"/>
              <w:rPr>
                <w:color w:val="auto"/>
                <w:sz w:val="24"/>
                <w:szCs w:val="24"/>
                <w:lang w:eastAsia="en-US"/>
              </w:rPr>
            </w:pPr>
            <w:r w:rsidRPr="00B90DC3">
              <w:rPr>
                <w:color w:val="auto"/>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ind w:right="380"/>
              <w:rPr>
                <w:color w:val="auto"/>
                <w:sz w:val="24"/>
                <w:szCs w:val="24"/>
                <w:lang w:eastAsia="en-US"/>
              </w:rPr>
            </w:pPr>
            <w:r w:rsidRPr="00B90DC3">
              <w:rPr>
                <w:color w:val="auto"/>
                <w:sz w:val="24"/>
                <w:szCs w:val="24"/>
                <w:lang w:eastAsia="en-US"/>
              </w:rPr>
              <w:t>11</w:t>
            </w:r>
          </w:p>
        </w:tc>
        <w:tc>
          <w:tcPr>
            <w:tcW w:w="709"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jc w:val="center"/>
              <w:rPr>
                <w:color w:val="auto"/>
                <w:sz w:val="24"/>
                <w:szCs w:val="24"/>
                <w:lang w:eastAsia="en-US"/>
              </w:rPr>
            </w:pPr>
            <w:r w:rsidRPr="00B90DC3">
              <w:rPr>
                <w:color w:val="auto"/>
                <w:sz w:val="24"/>
                <w:szCs w:val="24"/>
                <w:lang w:eastAsia="en-US"/>
              </w:rPr>
              <w:t>7</w:t>
            </w:r>
          </w:p>
        </w:tc>
        <w:tc>
          <w:tcPr>
            <w:tcW w:w="708" w:type="dxa"/>
            <w:tcBorders>
              <w:top w:val="single" w:sz="4" w:space="0" w:color="auto"/>
              <w:left w:val="single" w:sz="4" w:space="0" w:color="auto"/>
              <w:bottom w:val="single" w:sz="4" w:space="0" w:color="auto"/>
              <w:right w:val="single" w:sz="4" w:space="0" w:color="auto"/>
            </w:tcBorders>
          </w:tcPr>
          <w:p w:rsidR="008C35BE" w:rsidRPr="00B90DC3" w:rsidRDefault="008C35BE" w:rsidP="00B90DC3">
            <w:pPr>
              <w:pStyle w:val="43"/>
              <w:shd w:val="clear" w:color="auto" w:fill="auto"/>
              <w:spacing w:line="220" w:lineRule="exact"/>
              <w:jc w:val="center"/>
              <w:rPr>
                <w:color w:val="auto"/>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8C35BE" w:rsidRPr="00B90DC3" w:rsidRDefault="008C35BE" w:rsidP="00B90DC3">
            <w:pPr>
              <w:pStyle w:val="43"/>
              <w:shd w:val="clear" w:color="auto" w:fill="auto"/>
              <w:spacing w:line="220" w:lineRule="exact"/>
              <w:jc w:val="center"/>
              <w:rPr>
                <w:b/>
                <w:color w:val="auto"/>
                <w:sz w:val="24"/>
                <w:szCs w:val="24"/>
                <w:lang w:eastAsia="en-US"/>
              </w:rPr>
            </w:pPr>
            <w:r w:rsidRPr="00B90DC3">
              <w:rPr>
                <w:b/>
                <w:color w:val="auto"/>
                <w:sz w:val="24"/>
                <w:szCs w:val="24"/>
                <w:lang w:eastAsia="en-US"/>
              </w:rPr>
              <w:t>35</w:t>
            </w:r>
          </w:p>
        </w:tc>
      </w:tr>
    </w:tbl>
    <w:p w:rsidR="008C35BE" w:rsidRPr="00B90DC3" w:rsidRDefault="008C35BE" w:rsidP="008C35BE">
      <w:pPr>
        <w:widowControl w:val="0"/>
        <w:spacing w:after="0" w:line="274" w:lineRule="exact"/>
        <w:ind w:left="20" w:firstLine="567"/>
        <w:jc w:val="both"/>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На основании выше изложенного, можно сделать </w:t>
      </w:r>
      <w:r w:rsidRPr="00B90DC3">
        <w:rPr>
          <w:rFonts w:ascii="Times New Roman" w:eastAsia="Times New Roman" w:hAnsi="Times New Roman" w:cs="Times New Roman"/>
          <w:b/>
          <w:bCs/>
          <w:sz w:val="24"/>
          <w:szCs w:val="24"/>
          <w:shd w:val="clear" w:color="auto" w:fill="FFFFFF"/>
          <w:lang w:eastAsia="ru-RU" w:bidi="ru-RU"/>
        </w:rPr>
        <w:t>следующие выводы:</w:t>
      </w:r>
    </w:p>
    <w:p w:rsidR="008C35BE" w:rsidRPr="00B90DC3" w:rsidRDefault="008C35BE" w:rsidP="008C35BE">
      <w:pPr>
        <w:widowControl w:val="0"/>
        <w:numPr>
          <w:ilvl w:val="0"/>
          <w:numId w:val="19"/>
        </w:numPr>
        <w:spacing w:after="0" w:line="274" w:lineRule="exact"/>
        <w:ind w:left="360" w:right="20" w:hanging="360"/>
        <w:jc w:val="both"/>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 в период с 2013/2014 по 2017/2018 учебные годы значительно растет количество учащихся, принявших участие в школьном этапе ВОШ, хотя в сравнении с прошлым годом наблюдается небольшой спад кол-ва учащихся, и количество участников олимпиады, по чи</w:t>
      </w:r>
      <w:r w:rsidRPr="00B90DC3">
        <w:rPr>
          <w:rFonts w:ascii="Times New Roman" w:eastAsia="Times New Roman" w:hAnsi="Times New Roman" w:cs="Times New Roman"/>
          <w:sz w:val="24"/>
          <w:szCs w:val="24"/>
        </w:rPr>
        <w:t>с</w:t>
      </w:r>
      <w:r w:rsidRPr="00B90DC3">
        <w:rPr>
          <w:rFonts w:ascii="Times New Roman" w:eastAsia="Times New Roman" w:hAnsi="Times New Roman" w:cs="Times New Roman"/>
          <w:sz w:val="24"/>
          <w:szCs w:val="24"/>
        </w:rPr>
        <w:t>лу участия в каждой предметной олимпиаде. Важным моментом является то, что в целом по школе процент участия растет (58% в 2016/2017 учебном году, 59,9% в 2017/2018 учебном году). Этот факт может свидетельствовать о росте популярности предметных олимпиад среди учащихся школы;</w:t>
      </w:r>
    </w:p>
    <w:p w:rsidR="008C35BE" w:rsidRPr="00B90DC3" w:rsidRDefault="008C35BE" w:rsidP="008C35BE">
      <w:pPr>
        <w:widowControl w:val="0"/>
        <w:numPr>
          <w:ilvl w:val="0"/>
          <w:numId w:val="19"/>
        </w:numPr>
        <w:spacing w:after="0" w:line="274" w:lineRule="exact"/>
        <w:ind w:left="360" w:right="20" w:hanging="360"/>
        <w:jc w:val="both"/>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 наблюдается увеличение результативности в 2017/2018 учебном году по сравнению с предыдущим годом. С результативностью выше средней по школе приняли участие в олимпиаде учащиеся 5, 6, 7, 8, 9-11 классов. Однако за период с 2013/2014 по 2017/2018 учебный год выявилась общая тенденция снижения результативности участия учащихся 4-х классов в школьной олимпиаде, что свидетельствует о недостаточно эффективной работе школы по подготовке учащихся данных параллелей к олимпиадам. Вместе с тем, в 2017/2018 уче</w:t>
      </w:r>
      <w:r w:rsidRPr="00B90DC3">
        <w:rPr>
          <w:rFonts w:ascii="Times New Roman" w:eastAsia="Times New Roman" w:hAnsi="Times New Roman" w:cs="Times New Roman"/>
          <w:sz w:val="24"/>
          <w:szCs w:val="24"/>
        </w:rPr>
        <w:t>б</w:t>
      </w:r>
      <w:r w:rsidRPr="00B90DC3">
        <w:rPr>
          <w:rFonts w:ascii="Times New Roman" w:eastAsia="Times New Roman" w:hAnsi="Times New Roman" w:cs="Times New Roman"/>
          <w:sz w:val="24"/>
          <w:szCs w:val="24"/>
        </w:rPr>
        <w:t>ном году наибольшая доля победителей и призёров школьного этапа ВОШ - это учащиеся 5, 6, 9, 10 и 11 классов, что позволяет адм</w:t>
      </w:r>
      <w:r w:rsidRPr="00B90DC3">
        <w:rPr>
          <w:rFonts w:ascii="Times New Roman" w:eastAsia="Times New Roman" w:hAnsi="Times New Roman" w:cs="Times New Roman"/>
          <w:sz w:val="24"/>
          <w:szCs w:val="24"/>
        </w:rPr>
        <w:t>и</w:t>
      </w:r>
      <w:r w:rsidRPr="00B90DC3">
        <w:rPr>
          <w:rFonts w:ascii="Times New Roman" w:eastAsia="Times New Roman" w:hAnsi="Times New Roman" w:cs="Times New Roman"/>
          <w:sz w:val="24"/>
          <w:szCs w:val="24"/>
        </w:rPr>
        <w:t>нистрации спланировать работу с указанной категорией школьников с целью повышения результативности участия в олимпиаде на м</w:t>
      </w:r>
      <w:r w:rsidRPr="00B90DC3">
        <w:rPr>
          <w:rFonts w:ascii="Times New Roman" w:eastAsia="Times New Roman" w:hAnsi="Times New Roman" w:cs="Times New Roman"/>
          <w:sz w:val="24"/>
          <w:szCs w:val="24"/>
        </w:rPr>
        <w:t>у</w:t>
      </w:r>
      <w:r w:rsidRPr="00B90DC3">
        <w:rPr>
          <w:rFonts w:ascii="Times New Roman" w:eastAsia="Times New Roman" w:hAnsi="Times New Roman" w:cs="Times New Roman"/>
          <w:sz w:val="24"/>
          <w:szCs w:val="24"/>
        </w:rPr>
        <w:t>ниципальном и региональном уровне.</w:t>
      </w:r>
    </w:p>
    <w:p w:rsidR="00897008" w:rsidRPr="00B90DC3" w:rsidRDefault="00897008" w:rsidP="00E123AF">
      <w:pPr>
        <w:spacing w:after="0" w:line="240" w:lineRule="auto"/>
        <w:jc w:val="both"/>
        <w:rPr>
          <w:rFonts w:ascii="Times New Roman" w:eastAsia="Times New Roman" w:hAnsi="Times New Roman" w:cs="Times New Roman"/>
          <w:b/>
          <w:sz w:val="24"/>
          <w:szCs w:val="24"/>
          <w:lang w:eastAsia="ru-RU"/>
        </w:rPr>
      </w:pPr>
    </w:p>
    <w:p w:rsidR="00897008" w:rsidRPr="00B90DC3" w:rsidRDefault="00BE0719" w:rsidP="00E123AF">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6.7. Состояние воспитательной работы и дополнительного образования</w:t>
      </w:r>
    </w:p>
    <w:p w:rsidR="00BE0719" w:rsidRPr="00B90DC3" w:rsidRDefault="00BE0719" w:rsidP="006F3B86">
      <w:pPr>
        <w:spacing w:after="0" w:line="293" w:lineRule="atLeast"/>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bCs/>
          <w:sz w:val="24"/>
          <w:szCs w:val="24"/>
          <w:lang w:eastAsia="ru-RU"/>
        </w:rPr>
        <w:t>Цель</w:t>
      </w:r>
      <w:r w:rsidRPr="00B90DC3">
        <w:rPr>
          <w:rFonts w:ascii="Times New Roman" w:eastAsia="Times New Roman" w:hAnsi="Times New Roman" w:cs="Times New Roman"/>
          <w:sz w:val="24"/>
          <w:szCs w:val="24"/>
          <w:lang w:eastAsia="ru-RU"/>
        </w:rPr>
        <w:t> </w:t>
      </w:r>
      <w:r w:rsidRPr="00B90DC3">
        <w:rPr>
          <w:rFonts w:ascii="Times New Roman" w:eastAsia="Times New Roman" w:hAnsi="Times New Roman" w:cs="Times New Roman"/>
          <w:bCs/>
          <w:sz w:val="24"/>
          <w:szCs w:val="24"/>
          <w:lang w:eastAsia="ru-RU"/>
        </w:rPr>
        <w:t>воспитательной работы</w:t>
      </w:r>
      <w:r w:rsidRPr="00B90DC3">
        <w:rPr>
          <w:rFonts w:ascii="Times New Roman" w:eastAsia="Times New Roman" w:hAnsi="Times New Roman" w:cs="Times New Roman"/>
          <w:sz w:val="24"/>
          <w:szCs w:val="24"/>
          <w:lang w:eastAsia="ru-RU"/>
        </w:rPr>
        <w:t> — воспитание свободного гражданина с развитыми интеллектуальными способностями, творческим о</w:t>
      </w:r>
      <w:r w:rsidRPr="00B90DC3">
        <w:rPr>
          <w:rFonts w:ascii="Times New Roman" w:eastAsia="Times New Roman" w:hAnsi="Times New Roman" w:cs="Times New Roman"/>
          <w:sz w:val="24"/>
          <w:szCs w:val="24"/>
          <w:lang w:eastAsia="ru-RU"/>
        </w:rPr>
        <w:t>т</w:t>
      </w:r>
      <w:r w:rsidRPr="00B90DC3">
        <w:rPr>
          <w:rFonts w:ascii="Times New Roman" w:eastAsia="Times New Roman" w:hAnsi="Times New Roman" w:cs="Times New Roman"/>
          <w:sz w:val="24"/>
          <w:szCs w:val="24"/>
          <w:lang w:eastAsia="ru-RU"/>
        </w:rPr>
        <w:t>ношением к миру, чувством личной ответственности, твердой моралью, способного к преобразовательной, продуктивной деятельности, ориентированного на сохранение ценностей общечеловеческой и национальной культуры и саморазвитие.</w:t>
      </w:r>
    </w:p>
    <w:p w:rsidR="00BE0719" w:rsidRPr="00B90DC3" w:rsidRDefault="00BE0719" w:rsidP="00BE0719">
      <w:pPr>
        <w:spacing w:after="0" w:line="293" w:lineRule="atLeast"/>
        <w:ind w:firstLine="567"/>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Cs/>
          <w:sz w:val="24"/>
          <w:szCs w:val="24"/>
          <w:lang w:eastAsia="ru-RU"/>
        </w:rPr>
        <w:lastRenderedPageBreak/>
        <w:t> </w:t>
      </w:r>
      <w:r w:rsidRPr="00B90DC3">
        <w:rPr>
          <w:rFonts w:ascii="Times New Roman" w:eastAsia="Times New Roman" w:hAnsi="Times New Roman" w:cs="Times New Roman"/>
          <w:b/>
          <w:bCs/>
          <w:sz w:val="24"/>
          <w:szCs w:val="24"/>
          <w:lang w:eastAsia="ru-RU"/>
        </w:rPr>
        <w:t>Основные задачи:</w:t>
      </w:r>
    </w:p>
    <w:p w:rsidR="00BE0719" w:rsidRPr="00B90DC3"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Формировать сознательное отношение к здоровому образу жизни;</w:t>
      </w:r>
    </w:p>
    <w:p w:rsidR="00BE0719" w:rsidRPr="00B90DC3"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Воспитывать гражданина, патриота;</w:t>
      </w:r>
    </w:p>
    <w:p w:rsidR="00BE0719" w:rsidRPr="00B90DC3"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Развивать творческую активность учащихся;</w:t>
      </w:r>
    </w:p>
    <w:p w:rsidR="00BE0719" w:rsidRPr="00B90DC3"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Совершенствовать работу школьного самоуправления;</w:t>
      </w:r>
    </w:p>
    <w:p w:rsidR="00BE0719" w:rsidRPr="00B90DC3"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Создавать условия для организации работы внеурочной занятости;</w:t>
      </w:r>
    </w:p>
    <w:p w:rsidR="00BE0719" w:rsidRPr="00B90DC3"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Повышать профессиональное мастерство классных руководителей;</w:t>
      </w:r>
    </w:p>
    <w:p w:rsidR="00BE0719" w:rsidRPr="00B90DC3"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Совершенствовать работу с родителями;</w:t>
      </w:r>
    </w:p>
    <w:p w:rsidR="00BE0719" w:rsidRPr="00B90DC3" w:rsidRDefault="00BE0719" w:rsidP="00BE0719">
      <w:pPr>
        <w:spacing w:after="0" w:line="293" w:lineRule="atLeast"/>
        <w:ind w:left="709"/>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Определять и развивать профессиональную ориентацию старших школьников.</w:t>
      </w:r>
    </w:p>
    <w:p w:rsidR="00BE0719" w:rsidRPr="00B90DC3" w:rsidRDefault="00BE0719" w:rsidP="00BE0719">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bCs/>
          <w:sz w:val="24"/>
          <w:szCs w:val="24"/>
          <w:u w:val="single"/>
          <w:lang w:eastAsia="ru-RU"/>
        </w:rPr>
        <w:t>1.Краткая характеристика школы</w:t>
      </w:r>
    </w:p>
    <w:p w:rsidR="00BE0719" w:rsidRPr="00B90DC3" w:rsidRDefault="00BE0719" w:rsidP="00BE0719">
      <w:pPr>
        <w:spacing w:after="0" w:line="240" w:lineRule="auto"/>
        <w:rPr>
          <w:rFonts w:ascii="Times New Roman" w:eastAsia="Times New Roman" w:hAnsi="Times New Roman" w:cs="Times New Roman"/>
          <w:sz w:val="24"/>
          <w:szCs w:val="24"/>
          <w:lang w:eastAsia="ru-RU"/>
        </w:rPr>
      </w:pPr>
      <w:proofErr w:type="gramStart"/>
      <w:r w:rsidRPr="00B90DC3">
        <w:rPr>
          <w:rFonts w:ascii="Times New Roman" w:eastAsia="Times New Roman" w:hAnsi="Times New Roman" w:cs="Times New Roman"/>
          <w:sz w:val="24"/>
          <w:szCs w:val="24"/>
          <w:lang w:eastAsia="ru-RU"/>
        </w:rPr>
        <w:t>На конец</w:t>
      </w:r>
      <w:proofErr w:type="gramEnd"/>
      <w:r w:rsidRPr="00B90DC3">
        <w:rPr>
          <w:rFonts w:ascii="Times New Roman" w:eastAsia="Times New Roman" w:hAnsi="Times New Roman" w:cs="Times New Roman"/>
          <w:sz w:val="24"/>
          <w:szCs w:val="24"/>
          <w:lang w:eastAsia="ru-RU"/>
        </w:rPr>
        <w:t xml:space="preserve">  2018-2019 учебного года в школе обучается 400 человек. </w:t>
      </w:r>
    </w:p>
    <w:p w:rsidR="00BE0719" w:rsidRPr="00B90DC3" w:rsidRDefault="00BE0719" w:rsidP="00BE0719">
      <w:pPr>
        <w:spacing w:after="0" w:line="240" w:lineRule="auto"/>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В классе имеются дети </w:t>
      </w:r>
      <w:proofErr w:type="gramStart"/>
      <w:r w:rsidRPr="00B90DC3">
        <w:rPr>
          <w:rFonts w:ascii="Times New Roman" w:eastAsia="Times New Roman" w:hAnsi="Times New Roman" w:cs="Times New Roman"/>
          <w:b/>
          <w:sz w:val="24"/>
          <w:szCs w:val="24"/>
          <w:lang w:eastAsia="ru-RU"/>
        </w:rPr>
        <w:t>из</w:t>
      </w:r>
      <w:proofErr w:type="gramEnd"/>
      <w:r w:rsidRPr="00B90DC3">
        <w:rPr>
          <w:rFonts w:ascii="Times New Roman" w:eastAsia="Times New Roman" w:hAnsi="Times New Roman" w:cs="Times New Roman"/>
          <w:b/>
          <w:sz w:val="24"/>
          <w:szCs w:val="24"/>
          <w:lang w:eastAsia="ru-RU"/>
        </w:rPr>
        <w:t xml:space="preserve">: </w:t>
      </w:r>
    </w:p>
    <w:p w:rsidR="00BE0719" w:rsidRPr="00B90DC3" w:rsidRDefault="00BE0719" w:rsidP="00BE0719">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1.многодетных семей: </w:t>
      </w:r>
    </w:p>
    <w:tbl>
      <w:tblPr>
        <w:tblStyle w:val="290"/>
        <w:tblW w:w="0" w:type="auto"/>
        <w:tblLook w:val="04A0" w:firstRow="1" w:lastRow="0" w:firstColumn="1" w:lastColumn="0" w:noHBand="0" w:noVBand="1"/>
      </w:tblPr>
      <w:tblGrid>
        <w:gridCol w:w="4785"/>
        <w:gridCol w:w="8364"/>
      </w:tblGrid>
      <w:tr w:rsidR="00BE0719" w:rsidRPr="00B90DC3" w:rsidTr="00B90DC3">
        <w:tc>
          <w:tcPr>
            <w:tcW w:w="478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Количество семей</w:t>
            </w:r>
          </w:p>
        </w:tc>
        <w:tc>
          <w:tcPr>
            <w:tcW w:w="836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Количество детей</w:t>
            </w:r>
          </w:p>
        </w:tc>
      </w:tr>
      <w:tr w:rsidR="00BE0719" w:rsidRPr="00B90DC3" w:rsidTr="00B90DC3">
        <w:tc>
          <w:tcPr>
            <w:tcW w:w="4785" w:type="dxa"/>
          </w:tcPr>
          <w:p w:rsidR="00BE0719" w:rsidRPr="00B90DC3" w:rsidRDefault="00BE0719" w:rsidP="00B90DC3">
            <w:pPr>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47</w:t>
            </w:r>
          </w:p>
        </w:tc>
        <w:tc>
          <w:tcPr>
            <w:tcW w:w="8364" w:type="dxa"/>
          </w:tcPr>
          <w:p w:rsidR="00BE0719" w:rsidRPr="00B90DC3" w:rsidRDefault="00BE0719" w:rsidP="00B90DC3">
            <w:pPr>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151</w:t>
            </w:r>
          </w:p>
        </w:tc>
      </w:tr>
    </w:tbl>
    <w:p w:rsidR="00BE0719" w:rsidRPr="00B90DC3" w:rsidRDefault="00BE0719" w:rsidP="00BE0719">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2.малообеспеченных семей: </w:t>
      </w:r>
    </w:p>
    <w:tbl>
      <w:tblPr>
        <w:tblStyle w:val="290"/>
        <w:tblW w:w="0" w:type="auto"/>
        <w:tblLook w:val="04A0" w:firstRow="1" w:lastRow="0" w:firstColumn="1" w:lastColumn="0" w:noHBand="0" w:noVBand="1"/>
      </w:tblPr>
      <w:tblGrid>
        <w:gridCol w:w="4785"/>
        <w:gridCol w:w="8364"/>
      </w:tblGrid>
      <w:tr w:rsidR="00BE0719" w:rsidRPr="00B90DC3" w:rsidTr="00B90DC3">
        <w:tc>
          <w:tcPr>
            <w:tcW w:w="478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Количество семей</w:t>
            </w:r>
          </w:p>
        </w:tc>
        <w:tc>
          <w:tcPr>
            <w:tcW w:w="836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Количество детей</w:t>
            </w:r>
          </w:p>
        </w:tc>
      </w:tr>
      <w:tr w:rsidR="00BE0719" w:rsidRPr="00B90DC3" w:rsidTr="00B90DC3">
        <w:tc>
          <w:tcPr>
            <w:tcW w:w="478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36</w:t>
            </w:r>
          </w:p>
        </w:tc>
        <w:tc>
          <w:tcPr>
            <w:tcW w:w="836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120</w:t>
            </w:r>
          </w:p>
        </w:tc>
      </w:tr>
    </w:tbl>
    <w:p w:rsidR="00BE0719" w:rsidRPr="00B90DC3" w:rsidRDefault="00BE0719" w:rsidP="00BE0719">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3.дети инвалиды: </w:t>
      </w:r>
    </w:p>
    <w:tbl>
      <w:tblPr>
        <w:tblStyle w:val="290"/>
        <w:tblW w:w="0" w:type="auto"/>
        <w:tblLook w:val="04A0" w:firstRow="1" w:lastRow="0" w:firstColumn="1" w:lastColumn="0" w:noHBand="0" w:noVBand="1"/>
      </w:tblPr>
      <w:tblGrid>
        <w:gridCol w:w="4785"/>
        <w:gridCol w:w="8364"/>
      </w:tblGrid>
      <w:tr w:rsidR="00BE0719" w:rsidRPr="00B90DC3" w:rsidTr="00B90DC3">
        <w:tc>
          <w:tcPr>
            <w:tcW w:w="478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836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ФИО</w:t>
            </w:r>
          </w:p>
        </w:tc>
      </w:tr>
      <w:tr w:rsidR="00BE0719" w:rsidRPr="00B90DC3" w:rsidTr="00B90DC3">
        <w:tc>
          <w:tcPr>
            <w:tcW w:w="478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w:t>
            </w:r>
          </w:p>
        </w:tc>
        <w:tc>
          <w:tcPr>
            <w:tcW w:w="836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Шерстобитова Надежда Александровна</w:t>
            </w:r>
          </w:p>
        </w:tc>
      </w:tr>
      <w:tr w:rsidR="00BE0719" w:rsidRPr="00B90DC3" w:rsidTr="00B90DC3">
        <w:tc>
          <w:tcPr>
            <w:tcW w:w="478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w:t>
            </w:r>
          </w:p>
        </w:tc>
        <w:tc>
          <w:tcPr>
            <w:tcW w:w="836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Батаев Игорь Григорьевич</w:t>
            </w:r>
          </w:p>
        </w:tc>
      </w:tr>
    </w:tbl>
    <w:p w:rsidR="00BE0719" w:rsidRPr="00B90DC3" w:rsidRDefault="00BE0719" w:rsidP="00BE0719">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4.опекаемых детей: </w:t>
      </w:r>
    </w:p>
    <w:tbl>
      <w:tblPr>
        <w:tblStyle w:val="290"/>
        <w:tblW w:w="0" w:type="auto"/>
        <w:tblLook w:val="04A0" w:firstRow="1" w:lastRow="0" w:firstColumn="1" w:lastColumn="0" w:noHBand="0" w:noVBand="1"/>
      </w:tblPr>
      <w:tblGrid>
        <w:gridCol w:w="4785"/>
        <w:gridCol w:w="8364"/>
      </w:tblGrid>
      <w:tr w:rsidR="00BE0719" w:rsidRPr="00B90DC3" w:rsidTr="00B90DC3">
        <w:tc>
          <w:tcPr>
            <w:tcW w:w="478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Количество семей</w:t>
            </w:r>
          </w:p>
        </w:tc>
        <w:tc>
          <w:tcPr>
            <w:tcW w:w="836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Количество детей</w:t>
            </w:r>
          </w:p>
        </w:tc>
      </w:tr>
      <w:tr w:rsidR="00BE0719" w:rsidRPr="00B90DC3" w:rsidTr="00B90DC3">
        <w:tc>
          <w:tcPr>
            <w:tcW w:w="478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w:t>
            </w:r>
          </w:p>
        </w:tc>
        <w:tc>
          <w:tcPr>
            <w:tcW w:w="836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w:t>
            </w:r>
          </w:p>
        </w:tc>
      </w:tr>
    </w:tbl>
    <w:p w:rsidR="00BE0719" w:rsidRPr="00B90DC3" w:rsidRDefault="00BE0719" w:rsidP="00BE0719">
      <w:pPr>
        <w:spacing w:after="0" w:line="240" w:lineRule="auto"/>
        <w:rPr>
          <w:rFonts w:ascii="Times New Roman" w:eastAsia="Times New Roman" w:hAnsi="Times New Roman" w:cs="Times New Roman"/>
          <w:sz w:val="24"/>
          <w:szCs w:val="24"/>
          <w:lang w:eastAsia="ru-RU"/>
        </w:rPr>
      </w:pPr>
    </w:p>
    <w:p w:rsidR="00BE0719" w:rsidRPr="00B90DC3" w:rsidRDefault="00BE0719" w:rsidP="00BE0719">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6.социально неблагополучных семей: </w:t>
      </w:r>
    </w:p>
    <w:tbl>
      <w:tblPr>
        <w:tblStyle w:val="290"/>
        <w:tblW w:w="0" w:type="auto"/>
        <w:tblLook w:val="04A0" w:firstRow="1" w:lastRow="0" w:firstColumn="1" w:lastColumn="0" w:noHBand="0" w:noVBand="1"/>
      </w:tblPr>
      <w:tblGrid>
        <w:gridCol w:w="1951"/>
        <w:gridCol w:w="11198"/>
      </w:tblGrid>
      <w:tr w:rsidR="00BE0719" w:rsidRPr="00B90DC3" w:rsidTr="00B90DC3">
        <w:tc>
          <w:tcPr>
            <w:tcW w:w="19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11198"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ФИО</w:t>
            </w:r>
          </w:p>
        </w:tc>
      </w:tr>
      <w:tr w:rsidR="00BE0719" w:rsidRPr="00B90DC3" w:rsidTr="00B90DC3">
        <w:tc>
          <w:tcPr>
            <w:tcW w:w="19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w:t>
            </w:r>
          </w:p>
        </w:tc>
        <w:tc>
          <w:tcPr>
            <w:tcW w:w="11198"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Майер Евгений Юрьевич</w:t>
            </w:r>
          </w:p>
        </w:tc>
      </w:tr>
      <w:tr w:rsidR="00BE0719" w:rsidRPr="00B90DC3" w:rsidTr="00B90DC3">
        <w:tc>
          <w:tcPr>
            <w:tcW w:w="19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w:t>
            </w:r>
          </w:p>
        </w:tc>
        <w:tc>
          <w:tcPr>
            <w:tcW w:w="11198"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Демьянов Иван Олегович</w:t>
            </w:r>
          </w:p>
        </w:tc>
      </w:tr>
    </w:tbl>
    <w:p w:rsidR="00BE0719" w:rsidRPr="00B90DC3" w:rsidRDefault="00BE0719" w:rsidP="00BE0719">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7. </w:t>
      </w:r>
      <w:proofErr w:type="gramStart"/>
      <w:r w:rsidRPr="00B90DC3">
        <w:rPr>
          <w:rFonts w:ascii="Times New Roman" w:eastAsia="Times New Roman" w:hAnsi="Times New Roman" w:cs="Times New Roman"/>
          <w:sz w:val="24"/>
          <w:szCs w:val="24"/>
          <w:lang w:eastAsia="ru-RU"/>
        </w:rPr>
        <w:t>состоящих</w:t>
      </w:r>
      <w:proofErr w:type="gramEnd"/>
      <w:r w:rsidRPr="00B90DC3">
        <w:rPr>
          <w:rFonts w:ascii="Times New Roman" w:eastAsia="Times New Roman" w:hAnsi="Times New Roman" w:cs="Times New Roman"/>
          <w:sz w:val="24"/>
          <w:szCs w:val="24"/>
          <w:lang w:eastAsia="ru-RU"/>
        </w:rPr>
        <w:t xml:space="preserve"> на учете: </w:t>
      </w:r>
    </w:p>
    <w:tbl>
      <w:tblPr>
        <w:tblStyle w:val="290"/>
        <w:tblW w:w="0" w:type="auto"/>
        <w:tblLook w:val="04A0" w:firstRow="1" w:lastRow="0" w:firstColumn="1" w:lastColumn="0" w:noHBand="0" w:noVBand="1"/>
      </w:tblPr>
      <w:tblGrid>
        <w:gridCol w:w="1668"/>
        <w:gridCol w:w="11481"/>
      </w:tblGrid>
      <w:tr w:rsidR="00BE0719" w:rsidRPr="00B90DC3" w:rsidTr="00B90DC3">
        <w:tc>
          <w:tcPr>
            <w:tcW w:w="1668"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1148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ФИО</w:t>
            </w:r>
          </w:p>
        </w:tc>
      </w:tr>
      <w:tr w:rsidR="00BE0719" w:rsidRPr="00B90DC3" w:rsidTr="00B90DC3">
        <w:tc>
          <w:tcPr>
            <w:tcW w:w="1668"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w:t>
            </w:r>
          </w:p>
        </w:tc>
        <w:tc>
          <w:tcPr>
            <w:tcW w:w="1148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Майер Евгений Юрьевич</w:t>
            </w:r>
          </w:p>
        </w:tc>
      </w:tr>
      <w:tr w:rsidR="00BE0719" w:rsidRPr="00B90DC3" w:rsidTr="00B90DC3">
        <w:tc>
          <w:tcPr>
            <w:tcW w:w="1668"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w:t>
            </w:r>
          </w:p>
        </w:tc>
        <w:tc>
          <w:tcPr>
            <w:tcW w:w="1148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Демьянов Иван Олегович</w:t>
            </w:r>
          </w:p>
        </w:tc>
      </w:tr>
      <w:tr w:rsidR="00BE0719" w:rsidRPr="00B90DC3" w:rsidTr="00B90DC3">
        <w:tc>
          <w:tcPr>
            <w:tcW w:w="1668"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3</w:t>
            </w:r>
          </w:p>
        </w:tc>
        <w:tc>
          <w:tcPr>
            <w:tcW w:w="1148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Шерстобитова Надежда Александровна</w:t>
            </w:r>
          </w:p>
        </w:tc>
      </w:tr>
      <w:tr w:rsidR="00BE0719" w:rsidRPr="00B90DC3" w:rsidTr="00B90DC3">
        <w:tc>
          <w:tcPr>
            <w:tcW w:w="1668"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w:t>
            </w:r>
          </w:p>
        </w:tc>
        <w:tc>
          <w:tcPr>
            <w:tcW w:w="1148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Шерстобитова Светлана Александровна</w:t>
            </w:r>
          </w:p>
        </w:tc>
      </w:tr>
    </w:tbl>
    <w:p w:rsidR="00BE0719" w:rsidRPr="00B90DC3" w:rsidRDefault="00BE0719" w:rsidP="00BE0719">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b/>
          <w:bCs/>
          <w:sz w:val="24"/>
          <w:szCs w:val="24"/>
          <w:u w:val="single"/>
          <w:lang w:eastAsia="ru-RU"/>
        </w:rPr>
        <w:t>2. Анализ развития учащихся класса</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Учащиеся принимали активное участие в классных и общешкольных мероприятиях, предметных олимпиадах, предметных неделях. На классных часах рассматривали вопросы культуры поведения, правил поведения в школе, общественных местах. </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Были проведены следующие мероприятия, проведённые по направления воспитательной работы:</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Патриотическое направление:</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Особое внимание уделяется </w:t>
      </w:r>
      <w:r w:rsidRPr="00B90DC3">
        <w:rPr>
          <w:rFonts w:ascii="Times New Roman" w:eastAsia="Times New Roman" w:hAnsi="Times New Roman" w:cs="Times New Roman"/>
          <w:i/>
          <w:iCs/>
          <w:sz w:val="24"/>
          <w:szCs w:val="24"/>
          <w:lang w:eastAsia="ru-RU"/>
        </w:rPr>
        <w:t xml:space="preserve">патриотическому </w:t>
      </w:r>
      <w:r w:rsidRPr="00B90DC3">
        <w:rPr>
          <w:rFonts w:ascii="Times New Roman" w:eastAsia="Times New Roman" w:hAnsi="Times New Roman" w:cs="Times New Roman"/>
          <w:sz w:val="24"/>
          <w:szCs w:val="24"/>
          <w:lang w:eastAsia="ru-RU"/>
        </w:rPr>
        <w:t>воспитанию учащихся, ведь важнейшей педагогической задачей является воспитание па</w:t>
      </w:r>
      <w:r w:rsidRPr="00B90DC3">
        <w:rPr>
          <w:rFonts w:ascii="Times New Roman" w:eastAsia="Times New Roman" w:hAnsi="Times New Roman" w:cs="Times New Roman"/>
          <w:sz w:val="24"/>
          <w:szCs w:val="24"/>
          <w:lang w:eastAsia="ru-RU"/>
        </w:rPr>
        <w:t>т</w:t>
      </w:r>
      <w:r w:rsidRPr="00B90DC3">
        <w:rPr>
          <w:rFonts w:ascii="Times New Roman" w:eastAsia="Times New Roman" w:hAnsi="Times New Roman" w:cs="Times New Roman"/>
          <w:sz w:val="24"/>
          <w:szCs w:val="24"/>
          <w:lang w:eastAsia="ru-RU"/>
        </w:rPr>
        <w:t>риота Отечества. Постоянно ведется работа по воспитанию уважительного отношения к ветеранам войны, труда, к пожилым людям. Пр</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вели классные часы на тему «Уважай старших», «Нюрнберг», «Что я знаю о войне?», беседы «Никто не забыт, ничто не забыто», «Блокада Ленинграда», «Дети войны». Акция «Бессмертный полк».</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Гражданско-правовое направление:</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Классные часы: «Права детей», «Покорителям космоса», «1 мая – день солидарности трудящихся». Беседы: «</w:t>
      </w:r>
      <w:proofErr w:type="gramStart"/>
      <w:r w:rsidRPr="00B90DC3">
        <w:rPr>
          <w:rFonts w:ascii="Times New Roman" w:eastAsia="Times New Roman" w:hAnsi="Times New Roman" w:cs="Times New Roman"/>
          <w:sz w:val="24"/>
          <w:szCs w:val="24"/>
          <w:lang w:eastAsia="ru-RU"/>
        </w:rPr>
        <w:t>Край</w:t>
      </w:r>
      <w:proofErr w:type="gramEnd"/>
      <w:r w:rsidRPr="00B90DC3">
        <w:rPr>
          <w:rFonts w:ascii="Times New Roman" w:eastAsia="Times New Roman" w:hAnsi="Times New Roman" w:cs="Times New Roman"/>
          <w:sz w:val="24"/>
          <w:szCs w:val="24"/>
          <w:lang w:eastAsia="ru-RU"/>
        </w:rPr>
        <w:t xml:space="preserve"> в котором мы живём», «Мы - дети Татарстана», «Символы моей Родины», «Что значит быть настоящим гражданином?», «Коррупции НЕТ!». Школьный фотоко</w:t>
      </w:r>
      <w:r w:rsidRPr="00B90DC3">
        <w:rPr>
          <w:rFonts w:ascii="Times New Roman" w:eastAsia="Times New Roman" w:hAnsi="Times New Roman" w:cs="Times New Roman"/>
          <w:sz w:val="24"/>
          <w:szCs w:val="24"/>
          <w:lang w:eastAsia="ru-RU"/>
        </w:rPr>
        <w:t>н</w:t>
      </w:r>
      <w:r w:rsidRPr="00B90DC3">
        <w:rPr>
          <w:rFonts w:ascii="Times New Roman" w:eastAsia="Times New Roman" w:hAnsi="Times New Roman" w:cs="Times New Roman"/>
          <w:sz w:val="24"/>
          <w:szCs w:val="24"/>
          <w:lang w:eastAsia="ru-RU"/>
        </w:rPr>
        <w:t xml:space="preserve">курс «Моя Россия». </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Нравственно-эстетическое направление:</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Классные часы: «Кто такие добрые и злые люди?», «Наше настроение», «Хорошо ли быть злым?», «Поговорим о доброте», «Правила пов</w:t>
      </w:r>
      <w:r w:rsidRPr="00B90DC3">
        <w:rPr>
          <w:rFonts w:ascii="Times New Roman" w:eastAsia="Times New Roman" w:hAnsi="Times New Roman" w:cs="Times New Roman"/>
          <w:sz w:val="24"/>
          <w:szCs w:val="24"/>
          <w:lang w:eastAsia="ru-RU"/>
        </w:rPr>
        <w:t>е</w:t>
      </w:r>
      <w:r w:rsidRPr="00B90DC3">
        <w:rPr>
          <w:rFonts w:ascii="Times New Roman" w:eastAsia="Times New Roman" w:hAnsi="Times New Roman" w:cs="Times New Roman"/>
          <w:sz w:val="24"/>
          <w:szCs w:val="24"/>
          <w:lang w:eastAsia="ru-RU"/>
        </w:rPr>
        <w:t>дения в общественных местах», «Наши помощники на дорогах». Беседы: «Правила поведения в школе», «Правила телефонного разговора», «Правила дружбы», «Культура речи», «Уважай старших». Праздники «Посвящение в первоклассники», «Праздник урожая», «День мат</w:t>
      </w:r>
      <w:r w:rsidRPr="00B90DC3">
        <w:rPr>
          <w:rFonts w:ascii="Times New Roman" w:eastAsia="Times New Roman" w:hAnsi="Times New Roman" w:cs="Times New Roman"/>
          <w:sz w:val="24"/>
          <w:szCs w:val="24"/>
          <w:lang w:eastAsia="ru-RU"/>
        </w:rPr>
        <w:t>е</w:t>
      </w:r>
      <w:r w:rsidRPr="00B90DC3">
        <w:rPr>
          <w:rFonts w:ascii="Times New Roman" w:eastAsia="Times New Roman" w:hAnsi="Times New Roman" w:cs="Times New Roman"/>
          <w:sz w:val="24"/>
          <w:szCs w:val="24"/>
          <w:lang w:eastAsia="ru-RU"/>
        </w:rPr>
        <w:t>ри».</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Экологическое направление:</w:t>
      </w:r>
      <w:r w:rsidRPr="00B90DC3">
        <w:rPr>
          <w:rFonts w:ascii="Times New Roman" w:eastAsia="Times New Roman" w:hAnsi="Times New Roman" w:cs="Times New Roman"/>
          <w:sz w:val="24"/>
          <w:szCs w:val="24"/>
          <w:lang w:eastAsia="ru-RU"/>
        </w:rPr>
        <w:t xml:space="preserve"> </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Большое внимание уделялось и </w:t>
      </w:r>
      <w:r w:rsidRPr="00B90DC3">
        <w:rPr>
          <w:rFonts w:ascii="Times New Roman" w:eastAsia="Times New Roman" w:hAnsi="Times New Roman" w:cs="Times New Roman"/>
          <w:i/>
          <w:iCs/>
          <w:sz w:val="24"/>
          <w:szCs w:val="24"/>
          <w:lang w:eastAsia="ru-RU"/>
        </w:rPr>
        <w:t xml:space="preserve">экологическому воспитанию. </w:t>
      </w:r>
      <w:r w:rsidRPr="00B90DC3">
        <w:rPr>
          <w:rFonts w:ascii="Times New Roman" w:eastAsia="Times New Roman" w:hAnsi="Times New Roman" w:cs="Times New Roman"/>
          <w:sz w:val="24"/>
          <w:szCs w:val="24"/>
          <w:lang w:eastAsia="ru-RU"/>
        </w:rPr>
        <w:t>Проводились классные часы на тему: «Наша природа», «Удивительное р</w:t>
      </w:r>
      <w:r w:rsidRPr="00B90DC3">
        <w:rPr>
          <w:rFonts w:ascii="Times New Roman" w:eastAsia="Times New Roman" w:hAnsi="Times New Roman" w:cs="Times New Roman"/>
          <w:sz w:val="24"/>
          <w:szCs w:val="24"/>
          <w:lang w:eastAsia="ru-RU"/>
        </w:rPr>
        <w:t>я</w:t>
      </w:r>
      <w:r w:rsidRPr="00B90DC3">
        <w:rPr>
          <w:rFonts w:ascii="Times New Roman" w:eastAsia="Times New Roman" w:hAnsi="Times New Roman" w:cs="Times New Roman"/>
          <w:sz w:val="24"/>
          <w:szCs w:val="24"/>
          <w:lang w:eastAsia="ru-RU"/>
        </w:rPr>
        <w:t>дом», «Зимушка-зима», «Охраняй всё живое!», «Что же такое экология?», беседы «Чем живёт планета Земля?», «Живая и не живая прир</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да».  Чистые игры-2019. Викторины о растениях и животных нашего края.</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Физкультурно-оздоровительное направление:</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Ежедневно проводилась утренняя зарядка, спортивные игры, подвижные игры на свежем воздухе, весёлые старты, учились соблюдать г</w:t>
      </w:r>
      <w:r w:rsidRPr="00B90DC3">
        <w:rPr>
          <w:rFonts w:ascii="Times New Roman" w:eastAsia="Times New Roman" w:hAnsi="Times New Roman" w:cs="Times New Roman"/>
          <w:sz w:val="24"/>
          <w:szCs w:val="24"/>
          <w:lang w:eastAsia="ru-RU"/>
        </w:rPr>
        <w:t>и</w:t>
      </w:r>
      <w:r w:rsidRPr="00B90DC3">
        <w:rPr>
          <w:rFonts w:ascii="Times New Roman" w:eastAsia="Times New Roman" w:hAnsi="Times New Roman" w:cs="Times New Roman"/>
          <w:sz w:val="24"/>
          <w:szCs w:val="24"/>
          <w:lang w:eastAsia="ru-RU"/>
        </w:rPr>
        <w:t>гиенические нормы и культуру быта. Проводились классные часы «Гигиена школьника», «Будешь чистым - будешь здоровым», «Спорт-это здоровье, сила, воля». Беседы о закаливании организма, танцевальный марафон «Создай движение».</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Интеллектуально-познавательное направление:</w:t>
      </w:r>
      <w:r w:rsidRPr="00B90DC3">
        <w:rPr>
          <w:rFonts w:ascii="Times New Roman" w:eastAsia="Times New Roman" w:hAnsi="Times New Roman" w:cs="Times New Roman"/>
          <w:sz w:val="24"/>
          <w:szCs w:val="24"/>
          <w:lang w:eastAsia="ru-RU"/>
        </w:rPr>
        <w:t xml:space="preserve"> </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Викторины по сказкам, рассказам, окружающему миру. Просмотр фильма «Как празднуют Новый год в других странах». Школьный ко</w:t>
      </w:r>
      <w:r w:rsidRPr="00B90DC3">
        <w:rPr>
          <w:rFonts w:ascii="Times New Roman" w:eastAsia="Times New Roman" w:hAnsi="Times New Roman" w:cs="Times New Roman"/>
          <w:sz w:val="24"/>
          <w:szCs w:val="24"/>
          <w:lang w:eastAsia="ru-RU"/>
        </w:rPr>
        <w:t>н</w:t>
      </w:r>
      <w:r w:rsidRPr="00B90DC3">
        <w:rPr>
          <w:rFonts w:ascii="Times New Roman" w:eastAsia="Times New Roman" w:hAnsi="Times New Roman" w:cs="Times New Roman"/>
          <w:sz w:val="24"/>
          <w:szCs w:val="24"/>
          <w:lang w:eastAsia="ru-RU"/>
        </w:rPr>
        <w:t>курс поделок «Золотая осень», «Зимушка зима». Школьный конкурс «Все флаги в гости к нам». Праздник «Прощай, букварь».</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 xml:space="preserve">Индивидуальная работа с </w:t>
      </w:r>
      <w:proofErr w:type="gramStart"/>
      <w:r w:rsidRPr="00B90DC3">
        <w:rPr>
          <w:rFonts w:ascii="Times New Roman" w:eastAsia="Times New Roman" w:hAnsi="Times New Roman" w:cs="Times New Roman"/>
          <w:sz w:val="24"/>
          <w:szCs w:val="24"/>
          <w:u w:val="single"/>
          <w:lang w:eastAsia="ru-RU"/>
        </w:rPr>
        <w:t>обучающимися</w:t>
      </w:r>
      <w:proofErr w:type="gramEnd"/>
      <w:r w:rsidRPr="00B90DC3">
        <w:rPr>
          <w:rFonts w:ascii="Times New Roman" w:eastAsia="Times New Roman" w:hAnsi="Times New Roman" w:cs="Times New Roman"/>
          <w:sz w:val="24"/>
          <w:szCs w:val="24"/>
          <w:u w:val="single"/>
          <w:lang w:eastAsia="ru-RU"/>
        </w:rPr>
        <w:t>:</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 течение года велись индивидуальные беседы, консультации с учащимися, работа с одарёнными детьми, работа с отстающими детьми, а</w:t>
      </w:r>
      <w:r w:rsidRPr="00B90DC3">
        <w:rPr>
          <w:rFonts w:ascii="Times New Roman" w:eastAsia="Times New Roman" w:hAnsi="Times New Roman" w:cs="Times New Roman"/>
          <w:sz w:val="24"/>
          <w:szCs w:val="24"/>
          <w:lang w:eastAsia="ru-RU"/>
        </w:rPr>
        <w:t>н</w:t>
      </w:r>
      <w:r w:rsidRPr="00B90DC3">
        <w:rPr>
          <w:rFonts w:ascii="Times New Roman" w:eastAsia="Times New Roman" w:hAnsi="Times New Roman" w:cs="Times New Roman"/>
          <w:sz w:val="24"/>
          <w:szCs w:val="24"/>
          <w:lang w:eastAsia="ru-RU"/>
        </w:rPr>
        <w:t>кетирование детей.</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Семейное направление:</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В течения года проводилось посещение семей учащихся, индивидуальные беседы с родителями, совместное определение перспектив и средств развития ученика, педагогические консультации, индивидуальные поручения. Информирование родителей о ходе и результатах обучения, воспитания и развития учащихся. С помощью тематических и итоговых родительских собраний, индивидуальных консультаций составлялась карта развития и таблица результатов учебной деятельности учащихся. Родителям направлялись записки-извещения, благ</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дарственные и поздравительные открытки.</w:t>
      </w:r>
    </w:p>
    <w:p w:rsidR="00BE0719" w:rsidRPr="00B90DC3" w:rsidRDefault="00BE0719" w:rsidP="00BE0719">
      <w:pPr>
        <w:numPr>
          <w:ilvl w:val="0"/>
          <w:numId w:val="22"/>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bCs/>
          <w:sz w:val="24"/>
          <w:szCs w:val="24"/>
          <w:u w:val="single"/>
          <w:lang w:eastAsia="ru-RU"/>
        </w:rPr>
        <w:t>Анализ педагогического взаимодействия с семьями учащихся</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За 2018-2019 учебный год происходило налаживание контактов с семьями учащихся через привлечение родителей к участию в классных и школьных мероприятиях, совместные мероприятия, родительские собрания, индивидуальные встречи. Произошли положительные изм</w:t>
      </w:r>
      <w:r w:rsidRPr="00B90DC3">
        <w:rPr>
          <w:rFonts w:ascii="Times New Roman" w:eastAsia="Times New Roman" w:hAnsi="Times New Roman" w:cs="Times New Roman"/>
          <w:sz w:val="24"/>
          <w:szCs w:val="24"/>
          <w:lang w:eastAsia="ru-RU"/>
        </w:rPr>
        <w:t>е</w:t>
      </w:r>
      <w:r w:rsidRPr="00B90DC3">
        <w:rPr>
          <w:rFonts w:ascii="Times New Roman" w:eastAsia="Times New Roman" w:hAnsi="Times New Roman" w:cs="Times New Roman"/>
          <w:sz w:val="24"/>
          <w:szCs w:val="24"/>
          <w:lang w:eastAsia="ru-RU"/>
        </w:rPr>
        <w:t>нения в отношении родителей к школе за учебный год. Родительская общественность активно влияла на воспитательный проце</w:t>
      </w:r>
      <w:proofErr w:type="gramStart"/>
      <w:r w:rsidRPr="00B90DC3">
        <w:rPr>
          <w:rFonts w:ascii="Times New Roman" w:eastAsia="Times New Roman" w:hAnsi="Times New Roman" w:cs="Times New Roman"/>
          <w:sz w:val="24"/>
          <w:szCs w:val="24"/>
          <w:lang w:eastAsia="ru-RU"/>
        </w:rPr>
        <w:t>сс в шк</w:t>
      </w:r>
      <w:proofErr w:type="gramEnd"/>
      <w:r w:rsidRPr="00B90DC3">
        <w:rPr>
          <w:rFonts w:ascii="Times New Roman" w:eastAsia="Times New Roman" w:hAnsi="Times New Roman" w:cs="Times New Roman"/>
          <w:sz w:val="24"/>
          <w:szCs w:val="24"/>
          <w:lang w:eastAsia="ru-RU"/>
        </w:rPr>
        <w:t>оле - совместное планирование, организация и проведение мероприятий.</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Индивидуальные беседы с родителями, анкетирование на родительских собраниях показали, что в основном все дети имеют хорошие о</w:t>
      </w:r>
      <w:r w:rsidRPr="00B90DC3">
        <w:rPr>
          <w:rFonts w:ascii="Times New Roman" w:eastAsia="Times New Roman" w:hAnsi="Times New Roman" w:cs="Times New Roman"/>
          <w:sz w:val="24"/>
          <w:szCs w:val="24"/>
          <w:lang w:eastAsia="ru-RU"/>
        </w:rPr>
        <w:t>т</w:t>
      </w:r>
      <w:r w:rsidRPr="00B90DC3">
        <w:rPr>
          <w:rFonts w:ascii="Times New Roman" w:eastAsia="Times New Roman" w:hAnsi="Times New Roman" w:cs="Times New Roman"/>
          <w:sz w:val="24"/>
          <w:szCs w:val="24"/>
          <w:lang w:eastAsia="ru-RU"/>
        </w:rPr>
        <w:t>ношения с родителями. В некоторых семьях есть место излишней строгости и завышенных требований к ребенку. В некоторых наоборот, не хватает контроля со стороны родителей. На решение этих проблем было обращено особое внимание.</w:t>
      </w:r>
      <w:r w:rsidRPr="00B90DC3">
        <w:rPr>
          <w:rFonts w:ascii="Times New Roman" w:eastAsia="Times New Roman" w:hAnsi="Times New Roman" w:cs="Times New Roman"/>
          <w:sz w:val="24"/>
          <w:szCs w:val="24"/>
          <w:lang w:eastAsia="ru-RU"/>
        </w:rPr>
        <w:br/>
        <w:t>В течение учебного года сложились хорошие отношения с родителями учащихся. Наиболее эффективными формами взаимодействия были индивидуальные и групповые консультации для родителей. Посещаемость родительских собраний 90%.</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Индивидуальная работа с родителями проводилась с целью оказания помощи в адаптации для новых учеников, для учеников, у которых есть проблемы с учебой, в случае возникновения конфликтных ситуаций между детьми. Во всех случаях со стороны родителей наблюд</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лось понимание ситуации, готовность помочь в разрешении проблемы, активный отклик, предложения помощи и поддержки.</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Родительский комитет   и Совет отцов в течение года активно участвовали в жизни школы, оказали помощь в осуществлении всех школ</w:t>
      </w:r>
      <w:r w:rsidRPr="00B90DC3">
        <w:rPr>
          <w:rFonts w:ascii="Times New Roman" w:eastAsia="Times New Roman" w:hAnsi="Times New Roman" w:cs="Times New Roman"/>
          <w:sz w:val="24"/>
          <w:szCs w:val="24"/>
          <w:lang w:eastAsia="ru-RU"/>
        </w:rPr>
        <w:t>ь</w:t>
      </w:r>
      <w:r w:rsidRPr="00B90DC3">
        <w:rPr>
          <w:rFonts w:ascii="Times New Roman" w:eastAsia="Times New Roman" w:hAnsi="Times New Roman" w:cs="Times New Roman"/>
          <w:sz w:val="24"/>
          <w:szCs w:val="24"/>
          <w:lang w:eastAsia="ru-RU"/>
        </w:rPr>
        <w:t>ных и классных мероприятий, решении всех текущих вопросов.</w:t>
      </w:r>
    </w:p>
    <w:p w:rsidR="00BE0719" w:rsidRPr="00B90DC3" w:rsidRDefault="00BE0719" w:rsidP="00BE0719">
      <w:pPr>
        <w:numPr>
          <w:ilvl w:val="0"/>
          <w:numId w:val="23"/>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bCs/>
          <w:sz w:val="24"/>
          <w:szCs w:val="24"/>
          <w:u w:val="single"/>
          <w:lang w:eastAsia="ru-RU"/>
        </w:rPr>
        <w:t>Анализ организации с педагогическим коллективом</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Проводились беседы с учителями – предметниками по вопросам успеваемости, воспитанности, активности учащихся на уроках. Тесное воспитательное взаимодействие осуществлялось с медицинским работником Бетькинской амбулатории, а также с педагогом-психологом.  От всех получена эффективная помощь и поддержка в решении вопросов. При всем этом надо отметить, что наибольшее вл</w:t>
      </w:r>
      <w:r w:rsidRPr="00B90DC3">
        <w:rPr>
          <w:rFonts w:ascii="Times New Roman" w:eastAsia="Times New Roman" w:hAnsi="Times New Roman" w:cs="Times New Roman"/>
          <w:sz w:val="24"/>
          <w:szCs w:val="24"/>
          <w:lang w:eastAsia="ru-RU"/>
        </w:rPr>
        <w:t>и</w:t>
      </w:r>
      <w:r w:rsidRPr="00B90DC3">
        <w:rPr>
          <w:rFonts w:ascii="Times New Roman" w:eastAsia="Times New Roman" w:hAnsi="Times New Roman" w:cs="Times New Roman"/>
          <w:sz w:val="24"/>
          <w:szCs w:val="24"/>
          <w:lang w:eastAsia="ru-RU"/>
        </w:rPr>
        <w:t>яние на воспитание и поведение учащихся все же оказывают те решения, которые принимаются в семьях, что не идет в разрез со школьн</w:t>
      </w:r>
      <w:r w:rsidRPr="00B90DC3">
        <w:rPr>
          <w:rFonts w:ascii="Times New Roman" w:eastAsia="Times New Roman" w:hAnsi="Times New Roman" w:cs="Times New Roman"/>
          <w:sz w:val="24"/>
          <w:szCs w:val="24"/>
          <w:lang w:eastAsia="ru-RU"/>
        </w:rPr>
        <w:t>ы</w:t>
      </w:r>
      <w:r w:rsidRPr="00B90DC3">
        <w:rPr>
          <w:rFonts w:ascii="Times New Roman" w:eastAsia="Times New Roman" w:hAnsi="Times New Roman" w:cs="Times New Roman"/>
          <w:sz w:val="24"/>
          <w:szCs w:val="24"/>
          <w:lang w:eastAsia="ru-RU"/>
        </w:rPr>
        <w:t>ми требованиями и пожеланиями, то есть можно говорить, что постепенно формируется команда заинтересованных участников образов</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тельного процесса. Достигнутый педагогический результат можно считать положительным, что следует из отзывов педагогов.</w:t>
      </w:r>
    </w:p>
    <w:p w:rsidR="00BE0719" w:rsidRPr="00B90DC3" w:rsidRDefault="00BE0719" w:rsidP="00BE0719">
      <w:pPr>
        <w:numPr>
          <w:ilvl w:val="0"/>
          <w:numId w:val="24"/>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bCs/>
          <w:sz w:val="24"/>
          <w:szCs w:val="24"/>
          <w:u w:val="single"/>
          <w:lang w:eastAsia="ru-RU"/>
        </w:rPr>
        <w:t>Выводы</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За прошедший учебный год накоплен положительный опыт осуществления взаимодействия со всеми участниками образовательного пр</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цесса. Можно отметить формирование осознанного и самостоятельного отношения учащихся к учебной и внеучебной деятельности, нал</w:t>
      </w:r>
      <w:r w:rsidRPr="00B90DC3">
        <w:rPr>
          <w:rFonts w:ascii="Times New Roman" w:eastAsia="Times New Roman" w:hAnsi="Times New Roman" w:cs="Times New Roman"/>
          <w:sz w:val="24"/>
          <w:szCs w:val="24"/>
          <w:lang w:eastAsia="ru-RU"/>
        </w:rPr>
        <w:t>и</w:t>
      </w:r>
      <w:r w:rsidRPr="00B90DC3">
        <w:rPr>
          <w:rFonts w:ascii="Times New Roman" w:eastAsia="Times New Roman" w:hAnsi="Times New Roman" w:cs="Times New Roman"/>
          <w:sz w:val="24"/>
          <w:szCs w:val="24"/>
          <w:lang w:eastAsia="ru-RU"/>
        </w:rPr>
        <w:t>чие заинтересованного участия в жизни школы, положительное отношение к процессу обучения и воспитания.</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Показателями достижения таких результатов являются наличие интереса ко всем видам деятельности, неравнодушное отношение к пр</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цессу и результатам учебной и внеучебной деятельности, активность участия во всех мероприятиях. К положительным результатам можно отнести наладившиеся отношения сотрудничества и заинтересованного взаимодействия с родителями класса.</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На последующий период работы необходимо активизировать работу родителей, обновляя состав родительского комитета, продолжить со</w:t>
      </w:r>
      <w:r w:rsidRPr="00B90DC3">
        <w:rPr>
          <w:rFonts w:ascii="Times New Roman" w:eastAsia="Times New Roman" w:hAnsi="Times New Roman" w:cs="Times New Roman"/>
          <w:sz w:val="24"/>
          <w:szCs w:val="24"/>
          <w:lang w:eastAsia="ru-RU"/>
        </w:rPr>
        <w:t>в</w:t>
      </w:r>
      <w:r w:rsidRPr="00B90DC3">
        <w:rPr>
          <w:rFonts w:ascii="Times New Roman" w:eastAsia="Times New Roman" w:hAnsi="Times New Roman" w:cs="Times New Roman"/>
          <w:sz w:val="24"/>
          <w:szCs w:val="24"/>
          <w:lang w:eastAsia="ru-RU"/>
        </w:rPr>
        <w:t>местное планирование и реализацию школьных дел, повышению уровня коллективных взаимоотношений в нем, развивать навыки колле</w:t>
      </w:r>
      <w:r w:rsidRPr="00B90DC3">
        <w:rPr>
          <w:rFonts w:ascii="Times New Roman" w:eastAsia="Times New Roman" w:hAnsi="Times New Roman" w:cs="Times New Roman"/>
          <w:sz w:val="24"/>
          <w:szCs w:val="24"/>
          <w:lang w:eastAsia="ru-RU"/>
        </w:rPr>
        <w:t>к</w:t>
      </w:r>
      <w:r w:rsidRPr="00B90DC3">
        <w:rPr>
          <w:rFonts w:ascii="Times New Roman" w:eastAsia="Times New Roman" w:hAnsi="Times New Roman" w:cs="Times New Roman"/>
          <w:sz w:val="24"/>
          <w:szCs w:val="24"/>
          <w:lang w:eastAsia="ru-RU"/>
        </w:rPr>
        <w:t>тивной творческой деятельности для создания условий для личностного развития и социализации учащихся.</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В целом воспитательная работа в школе была многоплановой и разносторонней. Анализ воспитательной работы показал, что в течение учебного года был накоплен положительный опыт в организации внеклассных мероприятий с учащимися, работе с родителями. </w:t>
      </w:r>
    </w:p>
    <w:p w:rsidR="00BE0719" w:rsidRPr="00B90DC3" w:rsidRDefault="00BE0719" w:rsidP="00BE0719">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Успешному результату воспитательной работы в школе способствовали</w:t>
      </w:r>
      <w:r w:rsidRPr="00B90DC3">
        <w:rPr>
          <w:rFonts w:ascii="Times New Roman" w:eastAsia="Times New Roman" w:hAnsi="Times New Roman" w:cs="Times New Roman"/>
          <w:sz w:val="24"/>
          <w:szCs w:val="24"/>
          <w:lang w:eastAsia="ru-RU"/>
        </w:rPr>
        <w:t>:</w:t>
      </w:r>
    </w:p>
    <w:p w:rsidR="00BE0719" w:rsidRPr="00B90DC3" w:rsidRDefault="00BE0719" w:rsidP="00BE0719">
      <w:pPr>
        <w:numPr>
          <w:ilvl w:val="0"/>
          <w:numId w:val="25"/>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Целесообразное планирование воспитательной работы по периодам в  соответствии с планом воспитательной работы района.</w:t>
      </w:r>
    </w:p>
    <w:p w:rsidR="00BE0719" w:rsidRPr="00B90DC3" w:rsidRDefault="00BE0719" w:rsidP="00BE0719">
      <w:pPr>
        <w:numPr>
          <w:ilvl w:val="0"/>
          <w:numId w:val="25"/>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Использование оптимальных форм и методов воспитательной работы (классные часы, беседы, экскурсии, уроки мужества, проек</w:t>
      </w:r>
      <w:r w:rsidRPr="00B90DC3">
        <w:rPr>
          <w:rFonts w:ascii="Times New Roman" w:eastAsia="Times New Roman" w:hAnsi="Times New Roman" w:cs="Times New Roman"/>
          <w:sz w:val="24"/>
          <w:szCs w:val="24"/>
          <w:lang w:eastAsia="ru-RU"/>
        </w:rPr>
        <w:t>т</w:t>
      </w:r>
      <w:r w:rsidRPr="00B90DC3">
        <w:rPr>
          <w:rFonts w:ascii="Times New Roman" w:eastAsia="Times New Roman" w:hAnsi="Times New Roman" w:cs="Times New Roman"/>
          <w:sz w:val="24"/>
          <w:szCs w:val="24"/>
          <w:lang w:eastAsia="ru-RU"/>
        </w:rPr>
        <w:t>ная деятельность, уроки этики и культуры поведения и др.).</w:t>
      </w:r>
    </w:p>
    <w:p w:rsidR="00BE0719" w:rsidRPr="00B90DC3" w:rsidRDefault="00BE0719" w:rsidP="00BE0719">
      <w:pPr>
        <w:numPr>
          <w:ilvl w:val="0"/>
          <w:numId w:val="25"/>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Наличие  необходимых условий для проведения воспитательной работы (необходимые помещения, помощь педагогов ДО, Бетьки</w:t>
      </w:r>
      <w:r w:rsidRPr="00B90DC3">
        <w:rPr>
          <w:rFonts w:ascii="Times New Roman" w:eastAsia="Times New Roman" w:hAnsi="Times New Roman" w:cs="Times New Roman"/>
          <w:sz w:val="24"/>
          <w:szCs w:val="24"/>
          <w:lang w:eastAsia="ru-RU"/>
        </w:rPr>
        <w:t>н</w:t>
      </w:r>
      <w:r w:rsidRPr="00B90DC3">
        <w:rPr>
          <w:rFonts w:ascii="Times New Roman" w:eastAsia="Times New Roman" w:hAnsi="Times New Roman" w:cs="Times New Roman"/>
          <w:sz w:val="24"/>
          <w:szCs w:val="24"/>
          <w:lang w:eastAsia="ru-RU"/>
        </w:rPr>
        <w:t>ского ДК и библиотеки, администрации района, родителей).</w:t>
      </w:r>
    </w:p>
    <w:p w:rsidR="00BE0719" w:rsidRPr="00B90DC3" w:rsidRDefault="00BE0719" w:rsidP="00BE0719">
      <w:pPr>
        <w:numPr>
          <w:ilvl w:val="0"/>
          <w:numId w:val="25"/>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Вовлечение  детей в разнообразные виды внеурочной деятельности через кружки от ЦВР, ДШИ, ДЮСШ.</w:t>
      </w:r>
    </w:p>
    <w:p w:rsidR="00BE0719" w:rsidRPr="00B90DC3" w:rsidRDefault="00BE0719" w:rsidP="00BE0719">
      <w:pPr>
        <w:numPr>
          <w:ilvl w:val="0"/>
          <w:numId w:val="25"/>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Активное участие родителей в жизни школы</w:t>
      </w:r>
    </w:p>
    <w:p w:rsidR="00BE0719" w:rsidRPr="00B90DC3" w:rsidRDefault="00BE0719" w:rsidP="00BE0719">
      <w:pPr>
        <w:numPr>
          <w:ilvl w:val="0"/>
          <w:numId w:val="25"/>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Индивидуальная работа с  учащимися и их родителями.</w:t>
      </w:r>
    </w:p>
    <w:p w:rsidR="00BE0719" w:rsidRPr="00B90DC3" w:rsidRDefault="00BE0719" w:rsidP="00BE0719">
      <w:pPr>
        <w:spacing w:after="0" w:line="240" w:lineRule="auto"/>
        <w:ind w:left="720"/>
        <w:jc w:val="both"/>
        <w:rPr>
          <w:rFonts w:ascii="Times New Roman" w:eastAsia="Times New Roman" w:hAnsi="Times New Roman" w:cs="Times New Roman"/>
          <w:sz w:val="24"/>
          <w:szCs w:val="24"/>
          <w:lang w:eastAsia="ru-RU"/>
        </w:rPr>
      </w:pPr>
    </w:p>
    <w:p w:rsidR="00BE0719" w:rsidRPr="00B90DC3" w:rsidRDefault="00BE0719" w:rsidP="00BE0719">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Таблица достижений </w:t>
      </w:r>
    </w:p>
    <w:p w:rsidR="00BE0719" w:rsidRPr="00B90DC3" w:rsidRDefault="00BE0719" w:rsidP="00BE0719">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в 2018-2019 уч</w:t>
      </w:r>
      <w:proofErr w:type="gramStart"/>
      <w:r w:rsidRPr="00B90DC3">
        <w:rPr>
          <w:rFonts w:ascii="Times New Roman" w:eastAsia="Times New Roman" w:hAnsi="Times New Roman" w:cs="Times New Roman"/>
          <w:b/>
          <w:sz w:val="24"/>
          <w:szCs w:val="24"/>
          <w:lang w:eastAsia="ru-RU"/>
        </w:rPr>
        <w:t>.г</w:t>
      </w:r>
      <w:proofErr w:type="gramEnd"/>
      <w:r w:rsidRPr="00B90DC3">
        <w:rPr>
          <w:rFonts w:ascii="Times New Roman" w:eastAsia="Times New Roman" w:hAnsi="Times New Roman" w:cs="Times New Roman"/>
          <w:b/>
          <w:sz w:val="24"/>
          <w:szCs w:val="24"/>
          <w:lang w:eastAsia="ru-RU"/>
        </w:rPr>
        <w:t xml:space="preserve">оду </w:t>
      </w:r>
    </w:p>
    <w:p w:rsidR="00BE0719" w:rsidRPr="00B90DC3" w:rsidRDefault="00BE0719" w:rsidP="00BE0719">
      <w:pPr>
        <w:spacing w:after="0" w:line="240" w:lineRule="auto"/>
        <w:jc w:val="both"/>
        <w:rPr>
          <w:rFonts w:ascii="Times New Roman" w:eastAsia="Times New Roman" w:hAnsi="Times New Roman" w:cs="Times New Roman"/>
          <w:b/>
          <w:sz w:val="24"/>
          <w:szCs w:val="24"/>
          <w:lang w:eastAsia="ru-RU"/>
        </w:rPr>
      </w:pP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 место по легкой атлетике в муниципальном Первенстве.</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 место в муниципальном конкурсе снежных фигур «Зимняя сказка»</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 место в муниципальном конкурсе «Смотр строя и песни»</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 место в муниципальном конкурсе «Безопасное колесо»</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 место в муниципальном первенстве среди отрядов ФОРПОСТ</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Арсланов Камил</w:t>
      </w:r>
      <w:proofErr w:type="gramStart"/>
      <w:r w:rsidRPr="00B90DC3">
        <w:rPr>
          <w:rFonts w:ascii="Times New Roman" w:eastAsia="Times New Roman" w:hAnsi="Times New Roman" w:cs="Times New Roman"/>
          <w:sz w:val="24"/>
          <w:szCs w:val="24"/>
          <w:lang w:eastAsia="ru-RU"/>
        </w:rPr>
        <w:t>ь-</w:t>
      </w:r>
      <w:proofErr w:type="gramEnd"/>
      <w:r w:rsidRPr="00B90DC3">
        <w:rPr>
          <w:rFonts w:ascii="Times New Roman" w:eastAsia="Times New Roman" w:hAnsi="Times New Roman" w:cs="Times New Roman"/>
          <w:sz w:val="24"/>
          <w:szCs w:val="24"/>
          <w:lang w:eastAsia="ru-RU"/>
        </w:rPr>
        <w:t xml:space="preserve"> финалист муниципального конкурса «Батыркай»</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Хабибуллин Андре</w:t>
      </w:r>
      <w:proofErr w:type="gramStart"/>
      <w:r w:rsidRPr="00B90DC3">
        <w:rPr>
          <w:rFonts w:ascii="Times New Roman" w:eastAsia="Times New Roman" w:hAnsi="Times New Roman" w:cs="Times New Roman"/>
          <w:sz w:val="24"/>
          <w:szCs w:val="24"/>
          <w:lang w:eastAsia="ru-RU"/>
        </w:rPr>
        <w:t>й-</w:t>
      </w:r>
      <w:proofErr w:type="gramEnd"/>
      <w:r w:rsidRPr="00B90DC3">
        <w:rPr>
          <w:rFonts w:ascii="Times New Roman" w:eastAsia="Times New Roman" w:hAnsi="Times New Roman" w:cs="Times New Roman"/>
          <w:sz w:val="24"/>
          <w:szCs w:val="24"/>
          <w:lang w:eastAsia="ru-RU"/>
        </w:rPr>
        <w:t xml:space="preserve"> финалист муниципального конкурса   «Замечательный вожатый»</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Нургалиева Аделин</w:t>
      </w:r>
      <w:proofErr w:type="gramStart"/>
      <w:r w:rsidRPr="00B90DC3">
        <w:rPr>
          <w:rFonts w:ascii="Times New Roman" w:eastAsia="Times New Roman" w:hAnsi="Times New Roman" w:cs="Times New Roman"/>
          <w:sz w:val="24"/>
          <w:szCs w:val="24"/>
          <w:lang w:eastAsia="ru-RU"/>
        </w:rPr>
        <w:t>а-</w:t>
      </w:r>
      <w:proofErr w:type="gramEnd"/>
      <w:r w:rsidRPr="00B90DC3">
        <w:rPr>
          <w:rFonts w:ascii="Times New Roman" w:eastAsia="Times New Roman" w:hAnsi="Times New Roman" w:cs="Times New Roman"/>
          <w:sz w:val="24"/>
          <w:szCs w:val="24"/>
          <w:lang w:eastAsia="ru-RU"/>
        </w:rPr>
        <w:t xml:space="preserve"> победитель муниципального конкурса стихов М.Джалиля</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Мисалова Алин</w:t>
      </w:r>
      <w:proofErr w:type="gramStart"/>
      <w:r w:rsidRPr="00B90DC3">
        <w:rPr>
          <w:rFonts w:ascii="Times New Roman" w:eastAsia="Times New Roman" w:hAnsi="Times New Roman" w:cs="Times New Roman"/>
          <w:sz w:val="24"/>
          <w:szCs w:val="24"/>
          <w:lang w:eastAsia="ru-RU"/>
        </w:rPr>
        <w:t>а-</w:t>
      </w:r>
      <w:proofErr w:type="gramEnd"/>
      <w:r w:rsidRPr="00B90DC3">
        <w:rPr>
          <w:rFonts w:ascii="Times New Roman" w:eastAsia="Times New Roman" w:hAnsi="Times New Roman" w:cs="Times New Roman"/>
          <w:sz w:val="24"/>
          <w:szCs w:val="24"/>
          <w:lang w:eastAsia="ru-RU"/>
        </w:rPr>
        <w:t xml:space="preserve"> победитель муниципального конкурса стихов М.Джалиля</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Хабибуллин Андрей и Уставщиков Артем заняли 1-2 места на Первенстве Республики по борьбе.</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Лавренова Милен</w:t>
      </w:r>
      <w:proofErr w:type="gramStart"/>
      <w:r w:rsidRPr="00B90DC3">
        <w:rPr>
          <w:rFonts w:ascii="Times New Roman" w:eastAsia="Times New Roman" w:hAnsi="Times New Roman" w:cs="Times New Roman"/>
          <w:sz w:val="24"/>
          <w:szCs w:val="24"/>
          <w:lang w:eastAsia="ru-RU"/>
        </w:rPr>
        <w:t>а-</w:t>
      </w:r>
      <w:proofErr w:type="gramEnd"/>
      <w:r w:rsidRPr="00B90DC3">
        <w:rPr>
          <w:rFonts w:ascii="Times New Roman" w:eastAsia="Times New Roman" w:hAnsi="Times New Roman" w:cs="Times New Roman"/>
          <w:sz w:val="24"/>
          <w:szCs w:val="24"/>
          <w:lang w:eastAsia="ru-RU"/>
        </w:rPr>
        <w:t xml:space="preserve"> Лауреат 2 степени в зоне «Без бергэ»</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Хузяхметов Дами</w:t>
      </w:r>
      <w:proofErr w:type="gramStart"/>
      <w:r w:rsidRPr="00B90DC3">
        <w:rPr>
          <w:rFonts w:ascii="Times New Roman" w:eastAsia="Times New Roman" w:hAnsi="Times New Roman" w:cs="Times New Roman"/>
          <w:sz w:val="24"/>
          <w:szCs w:val="24"/>
          <w:lang w:eastAsia="ru-RU"/>
        </w:rPr>
        <w:t>р-</w:t>
      </w:r>
      <w:proofErr w:type="gramEnd"/>
      <w:r w:rsidRPr="00B90DC3">
        <w:rPr>
          <w:rFonts w:ascii="Times New Roman" w:eastAsia="Times New Roman" w:hAnsi="Times New Roman" w:cs="Times New Roman"/>
          <w:sz w:val="24"/>
          <w:szCs w:val="24"/>
          <w:lang w:eastAsia="ru-RU"/>
        </w:rPr>
        <w:t xml:space="preserve"> победитель Республиканского конкурса «</w:t>
      </w:r>
      <w:r w:rsidRPr="00B90DC3">
        <w:rPr>
          <w:rFonts w:ascii="Times New Roman" w:eastAsia="Times New Roman" w:hAnsi="Times New Roman" w:cs="Times New Roman"/>
          <w:sz w:val="24"/>
          <w:szCs w:val="24"/>
          <w:lang w:val="en-US" w:eastAsia="ru-RU"/>
        </w:rPr>
        <w:t>IT</w:t>
      </w:r>
      <w:r w:rsidRPr="00B90DC3">
        <w:rPr>
          <w:rFonts w:ascii="Times New Roman" w:eastAsia="Times New Roman" w:hAnsi="Times New Roman" w:cs="Times New Roman"/>
          <w:sz w:val="24"/>
          <w:szCs w:val="24"/>
          <w:lang w:eastAsia="ru-RU"/>
        </w:rPr>
        <w:t>-чемпион»</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Костюнин Семен финалист муниципального этапа «Сувениры России»</w:t>
      </w:r>
    </w:p>
    <w:p w:rsidR="00BE0719" w:rsidRPr="00B90DC3" w:rsidRDefault="00BE0719" w:rsidP="00BE0719">
      <w:pPr>
        <w:numPr>
          <w:ilvl w:val="0"/>
          <w:numId w:val="27"/>
        </w:num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Ахметгалеева Алина двукратный участник Детской общественной приемной в г</w:t>
      </w:r>
      <w:proofErr w:type="gramStart"/>
      <w:r w:rsidRPr="00B90DC3">
        <w:rPr>
          <w:rFonts w:ascii="Times New Roman" w:eastAsia="Times New Roman" w:hAnsi="Times New Roman" w:cs="Times New Roman"/>
          <w:sz w:val="24"/>
          <w:szCs w:val="24"/>
          <w:lang w:eastAsia="ru-RU"/>
        </w:rPr>
        <w:t>.К</w:t>
      </w:r>
      <w:proofErr w:type="gramEnd"/>
      <w:r w:rsidRPr="00B90DC3">
        <w:rPr>
          <w:rFonts w:ascii="Times New Roman" w:eastAsia="Times New Roman" w:hAnsi="Times New Roman" w:cs="Times New Roman"/>
          <w:sz w:val="24"/>
          <w:szCs w:val="24"/>
          <w:lang w:eastAsia="ru-RU"/>
        </w:rPr>
        <w:t>азани</w:t>
      </w:r>
    </w:p>
    <w:p w:rsidR="00BE0719" w:rsidRPr="00B90DC3" w:rsidRDefault="00BE0719" w:rsidP="00BE0719">
      <w:pPr>
        <w:spacing w:after="0" w:line="240" w:lineRule="auto"/>
        <w:ind w:left="720"/>
        <w:rPr>
          <w:rFonts w:ascii="Times New Roman" w:eastAsia="Times New Roman" w:hAnsi="Times New Roman" w:cs="Times New Roman"/>
          <w:b/>
          <w:sz w:val="24"/>
          <w:szCs w:val="24"/>
          <w:lang w:eastAsia="ru-RU"/>
        </w:rPr>
      </w:pPr>
    </w:p>
    <w:tbl>
      <w:tblPr>
        <w:tblStyle w:val="290"/>
        <w:tblW w:w="14884" w:type="dxa"/>
        <w:tblInd w:w="-601" w:type="dxa"/>
        <w:tblLayout w:type="fixed"/>
        <w:tblLook w:val="04A0" w:firstRow="1" w:lastRow="0" w:firstColumn="1" w:lastColumn="0" w:noHBand="0" w:noVBand="1"/>
      </w:tblPr>
      <w:tblGrid>
        <w:gridCol w:w="851"/>
        <w:gridCol w:w="5954"/>
        <w:gridCol w:w="2551"/>
        <w:gridCol w:w="2835"/>
        <w:gridCol w:w="2693"/>
      </w:tblGrid>
      <w:tr w:rsidR="00BE0719" w:rsidRPr="00B90DC3" w:rsidTr="00B90DC3">
        <w:tc>
          <w:tcPr>
            <w:tcW w:w="8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595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Название мероприятия</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Уровень </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ФИО участника</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Результат</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lang w:val="tt-RU" w:eastAsia="ru-RU"/>
              </w:rPr>
            </w:pPr>
            <w:r w:rsidRPr="00B90DC3">
              <w:rPr>
                <w:rFonts w:ascii="Times New Roman" w:eastAsia="Times New Roman" w:hAnsi="Times New Roman" w:cs="Times New Roman"/>
                <w:sz w:val="24"/>
                <w:szCs w:val="24"/>
                <w:lang w:eastAsia="ru-RU"/>
              </w:rPr>
              <w:t>«К</w:t>
            </w:r>
            <w:r w:rsidRPr="00B90DC3">
              <w:rPr>
                <w:rFonts w:ascii="Times New Roman" w:eastAsia="Times New Roman" w:hAnsi="Times New Roman" w:cs="Times New Roman"/>
                <w:sz w:val="24"/>
                <w:szCs w:val="24"/>
                <w:lang w:val="tt-RU" w:eastAsia="ru-RU"/>
              </w:rPr>
              <w:t>ө</w:t>
            </w:r>
            <w:proofErr w:type="gramStart"/>
            <w:r w:rsidRPr="00B90DC3">
              <w:rPr>
                <w:rFonts w:ascii="Times New Roman" w:eastAsia="Times New Roman" w:hAnsi="Times New Roman" w:cs="Times New Roman"/>
                <w:sz w:val="24"/>
                <w:szCs w:val="24"/>
                <w:lang w:val="tt-RU" w:eastAsia="ru-RU"/>
              </w:rPr>
              <w:t>р</w:t>
            </w:r>
            <w:proofErr w:type="gramEnd"/>
            <w:r w:rsidRPr="00B90DC3">
              <w:rPr>
                <w:rFonts w:ascii="Times New Roman" w:eastAsia="Times New Roman" w:hAnsi="Times New Roman" w:cs="Times New Roman"/>
                <w:sz w:val="24"/>
                <w:szCs w:val="24"/>
                <w:lang w:val="tt-RU" w:eastAsia="ru-RU"/>
              </w:rPr>
              <w:t>әш</w:t>
            </w:r>
            <w:r w:rsidRPr="00B90DC3">
              <w:rPr>
                <w:rFonts w:ascii="Times New Roman" w:eastAsia="Times New Roman" w:hAnsi="Times New Roman" w:cs="Times New Roman"/>
                <w:sz w:val="24"/>
                <w:szCs w:val="24"/>
                <w:lang w:eastAsia="ru-RU"/>
              </w:rPr>
              <w:t>»</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Муниципальный</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Асянов Салават </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Грамота   2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lang w:val="tt-RU" w:eastAsia="ru-RU"/>
              </w:rPr>
            </w:pPr>
            <w:r w:rsidRPr="00B90DC3">
              <w:rPr>
                <w:rFonts w:ascii="Times New Roman" w:eastAsia="Times New Roman" w:hAnsi="Times New Roman" w:cs="Times New Roman"/>
                <w:sz w:val="24"/>
                <w:szCs w:val="24"/>
                <w:lang w:val="tt-RU" w:eastAsia="ru-RU"/>
              </w:rPr>
              <w:t>Открытый турнир ”Көрәш”</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Муниципальный</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Асянов Салават </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Грамота   </w:t>
            </w:r>
            <w:r w:rsidRPr="00B90DC3">
              <w:rPr>
                <w:rFonts w:ascii="Times New Roman" w:eastAsia="Times New Roman" w:hAnsi="Times New Roman" w:cs="Times New Roman"/>
                <w:sz w:val="24"/>
                <w:szCs w:val="24"/>
                <w:lang w:val="tt-RU" w:eastAsia="ru-RU"/>
              </w:rPr>
              <w:t>1</w:t>
            </w:r>
            <w:r w:rsidRPr="00B90DC3">
              <w:rPr>
                <w:rFonts w:ascii="Times New Roman" w:eastAsia="Times New Roman" w:hAnsi="Times New Roman" w:cs="Times New Roman"/>
                <w:sz w:val="24"/>
                <w:szCs w:val="24"/>
                <w:lang w:eastAsia="ru-RU"/>
              </w:rPr>
              <w:t xml:space="preserve">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lang w:val="tt-RU" w:eastAsia="ru-RU"/>
              </w:rPr>
            </w:pPr>
            <w:r w:rsidRPr="00B90DC3">
              <w:rPr>
                <w:rFonts w:ascii="Times New Roman" w:eastAsia="Times New Roman" w:hAnsi="Times New Roman" w:cs="Times New Roman"/>
                <w:sz w:val="24"/>
                <w:szCs w:val="24"/>
                <w:lang w:val="tt-RU" w:eastAsia="ru-RU"/>
              </w:rPr>
              <w:t>На Первенстве Тукаевского муниципального района по легкой атлетике</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Муниципальный</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Залеева Алсу </w:t>
            </w:r>
          </w:p>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Мохото Максим </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Грамота   </w:t>
            </w:r>
            <w:r w:rsidRPr="00B90DC3">
              <w:rPr>
                <w:rFonts w:ascii="Times New Roman" w:eastAsia="Times New Roman" w:hAnsi="Times New Roman" w:cs="Times New Roman"/>
                <w:sz w:val="24"/>
                <w:szCs w:val="24"/>
                <w:lang w:val="tt-RU" w:eastAsia="ru-RU"/>
              </w:rPr>
              <w:t>1</w:t>
            </w:r>
            <w:r w:rsidRPr="00B90DC3">
              <w:rPr>
                <w:rFonts w:ascii="Times New Roman" w:eastAsia="Times New Roman" w:hAnsi="Times New Roman" w:cs="Times New Roman"/>
                <w:sz w:val="24"/>
                <w:szCs w:val="24"/>
                <w:lang w:eastAsia="ru-RU"/>
              </w:rPr>
              <w:t xml:space="preserve">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Первенство МБУ «Спортивная школа» по плаванию</w:t>
            </w:r>
          </w:p>
        </w:tc>
        <w:tc>
          <w:tcPr>
            <w:tcW w:w="2551"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муниципальный</w:t>
            </w:r>
          </w:p>
        </w:tc>
        <w:tc>
          <w:tcPr>
            <w:tcW w:w="2835"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Шишкин С.А.</w:t>
            </w:r>
          </w:p>
        </w:tc>
        <w:tc>
          <w:tcPr>
            <w:tcW w:w="2693"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3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«Мама, папа, я – спортивная семья»</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Муниципальный</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Богданов И.А.</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Участники</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Турнир по спортивной акробатике в рамках </w:t>
            </w:r>
            <w:r w:rsidRPr="00B90DC3">
              <w:rPr>
                <w:rFonts w:ascii="Times New Roman" w:eastAsia="Times New Roman" w:hAnsi="Times New Roman" w:cs="Times New Roman"/>
                <w:sz w:val="24"/>
                <w:szCs w:val="24"/>
                <w:lang w:val="en-US"/>
              </w:rPr>
              <w:t>V</w:t>
            </w:r>
            <w:r w:rsidRPr="00B90DC3">
              <w:rPr>
                <w:rFonts w:ascii="Times New Roman" w:eastAsia="Times New Roman" w:hAnsi="Times New Roman" w:cs="Times New Roman"/>
                <w:sz w:val="24"/>
                <w:szCs w:val="24"/>
              </w:rPr>
              <w:t xml:space="preserve"> детского фестиваля  гимнастики</w:t>
            </w:r>
          </w:p>
        </w:tc>
        <w:tc>
          <w:tcPr>
            <w:tcW w:w="2551"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республиканский</w:t>
            </w:r>
          </w:p>
        </w:tc>
        <w:tc>
          <w:tcPr>
            <w:tcW w:w="2835"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Уразова Амелия Мар</w:t>
            </w:r>
            <w:r w:rsidRPr="00B90DC3">
              <w:rPr>
                <w:rFonts w:ascii="Times New Roman" w:eastAsia="Times New Roman" w:hAnsi="Times New Roman" w:cs="Times New Roman"/>
                <w:sz w:val="24"/>
                <w:szCs w:val="24"/>
              </w:rPr>
              <w:t>а</w:t>
            </w:r>
            <w:r w:rsidRPr="00B90DC3">
              <w:rPr>
                <w:rFonts w:ascii="Times New Roman" w:eastAsia="Times New Roman" w:hAnsi="Times New Roman" w:cs="Times New Roman"/>
                <w:sz w:val="24"/>
                <w:szCs w:val="24"/>
              </w:rPr>
              <w:t>товна</w:t>
            </w:r>
          </w:p>
        </w:tc>
        <w:tc>
          <w:tcPr>
            <w:tcW w:w="2693"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Грамота, 2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Открытое первенство МАУ «СШОР «Олимпийский» по спортивной акробатике по дисциплине «Тройка»</w:t>
            </w:r>
          </w:p>
          <w:p w:rsidR="00BE0719" w:rsidRPr="00B90DC3" w:rsidRDefault="00BE0719" w:rsidP="00B90DC3">
            <w:pPr>
              <w:rPr>
                <w:rFonts w:ascii="Times New Roman" w:eastAsia="Times New Roman" w:hAnsi="Times New Roman" w:cs="Times New Roman"/>
                <w:sz w:val="24"/>
                <w:szCs w:val="24"/>
              </w:rPr>
            </w:pPr>
          </w:p>
        </w:tc>
        <w:tc>
          <w:tcPr>
            <w:tcW w:w="2551"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городской</w:t>
            </w:r>
          </w:p>
        </w:tc>
        <w:tc>
          <w:tcPr>
            <w:tcW w:w="2835"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Уразова Амелия Мар</w:t>
            </w:r>
            <w:r w:rsidRPr="00B90DC3">
              <w:rPr>
                <w:rFonts w:ascii="Times New Roman" w:eastAsia="Times New Roman" w:hAnsi="Times New Roman" w:cs="Times New Roman"/>
                <w:sz w:val="24"/>
                <w:szCs w:val="24"/>
              </w:rPr>
              <w:t>а</w:t>
            </w:r>
            <w:r w:rsidRPr="00B90DC3">
              <w:rPr>
                <w:rFonts w:ascii="Times New Roman" w:eastAsia="Times New Roman" w:hAnsi="Times New Roman" w:cs="Times New Roman"/>
                <w:sz w:val="24"/>
                <w:szCs w:val="24"/>
              </w:rPr>
              <w:t>товна</w:t>
            </w:r>
          </w:p>
        </w:tc>
        <w:tc>
          <w:tcPr>
            <w:tcW w:w="2693"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Грамота, 1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Первенство МАУ СШОР «ЯР ЧАЛЛЫ ПО СПОРТИ</w:t>
            </w:r>
            <w:r w:rsidRPr="00B90DC3">
              <w:rPr>
                <w:rFonts w:ascii="Times New Roman" w:eastAsia="Times New Roman" w:hAnsi="Times New Roman" w:cs="Times New Roman"/>
                <w:sz w:val="24"/>
                <w:szCs w:val="24"/>
              </w:rPr>
              <w:t>В</w:t>
            </w:r>
            <w:r w:rsidRPr="00B90DC3">
              <w:rPr>
                <w:rFonts w:ascii="Times New Roman" w:eastAsia="Times New Roman" w:hAnsi="Times New Roman" w:cs="Times New Roman"/>
                <w:sz w:val="24"/>
                <w:szCs w:val="24"/>
              </w:rPr>
              <w:t>НОЙ ГИМНАСТИКЕ»</w:t>
            </w:r>
          </w:p>
        </w:tc>
        <w:tc>
          <w:tcPr>
            <w:tcW w:w="2551"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городской</w:t>
            </w:r>
          </w:p>
        </w:tc>
        <w:tc>
          <w:tcPr>
            <w:tcW w:w="2835"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Лященко Кирилл Але</w:t>
            </w:r>
            <w:r w:rsidRPr="00B90DC3">
              <w:rPr>
                <w:rFonts w:ascii="Times New Roman" w:eastAsia="Times New Roman" w:hAnsi="Times New Roman" w:cs="Times New Roman"/>
                <w:sz w:val="24"/>
                <w:szCs w:val="24"/>
              </w:rPr>
              <w:t>к</w:t>
            </w:r>
            <w:r w:rsidRPr="00B90DC3">
              <w:rPr>
                <w:rFonts w:ascii="Times New Roman" w:eastAsia="Times New Roman" w:hAnsi="Times New Roman" w:cs="Times New Roman"/>
                <w:sz w:val="24"/>
                <w:szCs w:val="24"/>
              </w:rPr>
              <w:t>сандрович</w:t>
            </w:r>
          </w:p>
        </w:tc>
        <w:tc>
          <w:tcPr>
            <w:tcW w:w="2693"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Грамота  2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Первенство МБУ ДО «ДСЮШ Тукаевского района РТ»</w:t>
            </w:r>
          </w:p>
        </w:tc>
        <w:tc>
          <w:tcPr>
            <w:tcW w:w="2551"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районный</w:t>
            </w:r>
          </w:p>
        </w:tc>
        <w:tc>
          <w:tcPr>
            <w:tcW w:w="2835"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Лященко Кирилл Але</w:t>
            </w:r>
            <w:r w:rsidRPr="00B90DC3">
              <w:rPr>
                <w:rFonts w:ascii="Times New Roman" w:eastAsia="Times New Roman" w:hAnsi="Times New Roman" w:cs="Times New Roman"/>
                <w:sz w:val="24"/>
                <w:szCs w:val="24"/>
              </w:rPr>
              <w:t>к</w:t>
            </w:r>
            <w:r w:rsidRPr="00B90DC3">
              <w:rPr>
                <w:rFonts w:ascii="Times New Roman" w:eastAsia="Times New Roman" w:hAnsi="Times New Roman" w:cs="Times New Roman"/>
                <w:sz w:val="24"/>
                <w:szCs w:val="24"/>
              </w:rPr>
              <w:t>сандрович</w:t>
            </w:r>
          </w:p>
        </w:tc>
        <w:tc>
          <w:tcPr>
            <w:tcW w:w="2693"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Грамота  2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jc w:val="both"/>
              <w:rPr>
                <w:rFonts w:ascii="Times New Roman" w:eastAsia="Times New Roman" w:hAnsi="Times New Roman" w:cs="Times New Roman"/>
                <w:bCs/>
                <w:sz w:val="24"/>
                <w:szCs w:val="24"/>
                <w:lang w:eastAsia="ru-RU"/>
              </w:rPr>
            </w:pPr>
            <w:r w:rsidRPr="00B90DC3">
              <w:rPr>
                <w:rFonts w:ascii="Times New Roman" w:eastAsia="Times New Roman" w:hAnsi="Times New Roman" w:cs="Times New Roman"/>
                <w:bCs/>
                <w:sz w:val="24"/>
                <w:szCs w:val="24"/>
                <w:lang w:eastAsia="ru-RU"/>
              </w:rPr>
              <w:t xml:space="preserve">Первенство </w:t>
            </w:r>
            <w:proofErr w:type="gramStart"/>
            <w:r w:rsidRPr="00B90DC3">
              <w:rPr>
                <w:rFonts w:ascii="Times New Roman" w:eastAsia="Times New Roman" w:hAnsi="Times New Roman" w:cs="Times New Roman"/>
                <w:bCs/>
                <w:sz w:val="24"/>
                <w:szCs w:val="24"/>
                <w:lang w:eastAsia="ru-RU"/>
              </w:rPr>
              <w:t>по</w:t>
            </w:r>
            <w:proofErr w:type="gramEnd"/>
            <w:r w:rsidRPr="00B90DC3">
              <w:rPr>
                <w:rFonts w:ascii="Times New Roman" w:eastAsia="Times New Roman" w:hAnsi="Times New Roman" w:cs="Times New Roman"/>
                <w:bCs/>
                <w:sz w:val="24"/>
                <w:szCs w:val="24"/>
                <w:lang w:eastAsia="ru-RU"/>
              </w:rPr>
              <w:t xml:space="preserve"> борьба «Корэш»</w:t>
            </w:r>
          </w:p>
        </w:tc>
        <w:tc>
          <w:tcPr>
            <w:tcW w:w="2551"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Муниципальный</w:t>
            </w:r>
          </w:p>
        </w:tc>
        <w:tc>
          <w:tcPr>
            <w:tcW w:w="2835"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Елисенков Александр</w:t>
            </w:r>
          </w:p>
        </w:tc>
        <w:tc>
          <w:tcPr>
            <w:tcW w:w="2693"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 2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Первенство МБУ «Спортивная школа» по плаванию</w:t>
            </w:r>
          </w:p>
        </w:tc>
        <w:tc>
          <w:tcPr>
            <w:tcW w:w="2551"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муниципальный</w:t>
            </w:r>
          </w:p>
        </w:tc>
        <w:tc>
          <w:tcPr>
            <w:tcW w:w="2835"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Газизов А.И. Чернов К.В.</w:t>
            </w:r>
          </w:p>
        </w:tc>
        <w:tc>
          <w:tcPr>
            <w:tcW w:w="2693"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1 место</w:t>
            </w:r>
          </w:p>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2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Первенство МБУ «Спортивная школа» по плаванию</w:t>
            </w:r>
          </w:p>
        </w:tc>
        <w:tc>
          <w:tcPr>
            <w:tcW w:w="2551"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муниципальный</w:t>
            </w:r>
          </w:p>
        </w:tc>
        <w:tc>
          <w:tcPr>
            <w:tcW w:w="2835" w:type="dxa"/>
          </w:tcPr>
          <w:p w:rsidR="00BE0719" w:rsidRPr="00B90DC3" w:rsidRDefault="00BE0719" w:rsidP="00B90DC3">
            <w:pPr>
              <w:tabs>
                <w:tab w:val="left" w:pos="284"/>
              </w:tabs>
              <w:contextualSpacing/>
              <w:rPr>
                <w:rFonts w:ascii="Times New Roman" w:hAnsi="Times New Roman" w:cs="Times New Roman"/>
                <w:sz w:val="24"/>
                <w:szCs w:val="24"/>
              </w:rPr>
            </w:pPr>
          </w:p>
        </w:tc>
        <w:tc>
          <w:tcPr>
            <w:tcW w:w="2693" w:type="dxa"/>
          </w:tcPr>
          <w:p w:rsidR="00BE0719" w:rsidRPr="00B90DC3" w:rsidRDefault="00BE0719" w:rsidP="00B90DC3">
            <w:pPr>
              <w:tabs>
                <w:tab w:val="left" w:pos="284"/>
              </w:tabs>
              <w:contextualSpacing/>
              <w:rPr>
                <w:rFonts w:ascii="Times New Roman" w:hAnsi="Times New Roman" w:cs="Times New Roman"/>
                <w:sz w:val="24"/>
                <w:szCs w:val="24"/>
              </w:rPr>
            </w:pP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Безопасное колесо</w:t>
            </w:r>
          </w:p>
        </w:tc>
        <w:tc>
          <w:tcPr>
            <w:tcW w:w="2551"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муниципальный</w:t>
            </w:r>
          </w:p>
        </w:tc>
        <w:tc>
          <w:tcPr>
            <w:tcW w:w="2835"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Чернов К.В., Меновщ</w:t>
            </w:r>
            <w:r w:rsidRPr="00B90DC3">
              <w:rPr>
                <w:rFonts w:ascii="Times New Roman" w:hAnsi="Times New Roman" w:cs="Times New Roman"/>
                <w:sz w:val="24"/>
                <w:szCs w:val="24"/>
              </w:rPr>
              <w:t>и</w:t>
            </w:r>
            <w:r w:rsidRPr="00B90DC3">
              <w:rPr>
                <w:rFonts w:ascii="Times New Roman" w:hAnsi="Times New Roman" w:cs="Times New Roman"/>
                <w:sz w:val="24"/>
                <w:szCs w:val="24"/>
              </w:rPr>
              <w:t>ков Д.В., Валиева А.И., Ионычева М.М.</w:t>
            </w:r>
          </w:p>
        </w:tc>
        <w:tc>
          <w:tcPr>
            <w:tcW w:w="2693"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3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Первенство по плаванию г</w:t>
            </w:r>
            <w:proofErr w:type="gramStart"/>
            <w:r w:rsidRPr="00B90DC3">
              <w:rPr>
                <w:rFonts w:ascii="Times New Roman" w:hAnsi="Times New Roman" w:cs="Times New Roman"/>
                <w:sz w:val="24"/>
                <w:szCs w:val="24"/>
              </w:rPr>
              <w:t>.Н</w:t>
            </w:r>
            <w:proofErr w:type="gramEnd"/>
            <w:r w:rsidRPr="00B90DC3">
              <w:rPr>
                <w:rFonts w:ascii="Times New Roman" w:hAnsi="Times New Roman" w:cs="Times New Roman"/>
                <w:sz w:val="24"/>
                <w:szCs w:val="24"/>
              </w:rPr>
              <w:t>аб.Челны</w:t>
            </w:r>
          </w:p>
        </w:tc>
        <w:tc>
          <w:tcPr>
            <w:tcW w:w="2551"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муниципальный</w:t>
            </w:r>
          </w:p>
        </w:tc>
        <w:tc>
          <w:tcPr>
            <w:tcW w:w="2835"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Сурова В.</w:t>
            </w:r>
          </w:p>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Сурова В.</w:t>
            </w:r>
          </w:p>
        </w:tc>
        <w:tc>
          <w:tcPr>
            <w:tcW w:w="2693"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3 место</w:t>
            </w:r>
          </w:p>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2 место</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eastAsia="Calibri" w:hAnsi="Times New Roman" w:cs="Times New Roman"/>
                <w:sz w:val="24"/>
                <w:szCs w:val="24"/>
              </w:rPr>
              <w:t>Моя Родина – Татарстан (рисунок)</w:t>
            </w:r>
          </w:p>
        </w:tc>
        <w:tc>
          <w:tcPr>
            <w:tcW w:w="2551"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eastAsia="Calibri" w:hAnsi="Times New Roman" w:cs="Times New Roman"/>
                <w:sz w:val="24"/>
                <w:szCs w:val="24"/>
              </w:rPr>
              <w:t xml:space="preserve">Республиканский </w:t>
            </w:r>
          </w:p>
        </w:tc>
        <w:tc>
          <w:tcPr>
            <w:tcW w:w="2835"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eastAsia="Calibri" w:hAnsi="Times New Roman" w:cs="Times New Roman"/>
                <w:sz w:val="24"/>
                <w:szCs w:val="24"/>
              </w:rPr>
              <w:t>Елисёнков А.</w:t>
            </w:r>
          </w:p>
        </w:tc>
        <w:tc>
          <w:tcPr>
            <w:tcW w:w="2693"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Грамота</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tabs>
                <w:tab w:val="left" w:pos="284"/>
              </w:tabs>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«Без бергэ» (номинация прикладное творчество «Сув</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ниры России»)</w:t>
            </w:r>
          </w:p>
        </w:tc>
        <w:tc>
          <w:tcPr>
            <w:tcW w:w="2551" w:type="dxa"/>
          </w:tcPr>
          <w:p w:rsidR="00BE0719" w:rsidRPr="00B90DC3" w:rsidRDefault="00BE0719" w:rsidP="00B90DC3">
            <w:pPr>
              <w:tabs>
                <w:tab w:val="left" w:pos="284"/>
              </w:tabs>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Республиканский </w:t>
            </w:r>
            <w:r w:rsidRPr="00B90DC3">
              <w:rPr>
                <w:rFonts w:ascii="Times New Roman" w:eastAsia="Calibri" w:hAnsi="Times New Roman" w:cs="Times New Roman"/>
                <w:sz w:val="24"/>
                <w:szCs w:val="24"/>
              </w:rPr>
              <w:tab/>
            </w:r>
          </w:p>
        </w:tc>
        <w:tc>
          <w:tcPr>
            <w:tcW w:w="2835" w:type="dxa"/>
          </w:tcPr>
          <w:p w:rsidR="00BE0719" w:rsidRPr="00B90DC3" w:rsidRDefault="00BE0719" w:rsidP="00B90DC3">
            <w:pPr>
              <w:tabs>
                <w:tab w:val="left" w:pos="284"/>
              </w:tabs>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Елисёнков А.</w:t>
            </w:r>
          </w:p>
        </w:tc>
        <w:tc>
          <w:tcPr>
            <w:tcW w:w="2693"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eastAsia="Calibri" w:hAnsi="Times New Roman" w:cs="Times New Roman"/>
                <w:sz w:val="24"/>
                <w:szCs w:val="24"/>
              </w:rPr>
              <w:t>Победитель муниц</w:t>
            </w:r>
            <w:r w:rsidRPr="00B90DC3">
              <w:rPr>
                <w:rFonts w:ascii="Times New Roman" w:eastAsia="Calibri" w:hAnsi="Times New Roman" w:cs="Times New Roman"/>
                <w:sz w:val="24"/>
                <w:szCs w:val="24"/>
              </w:rPr>
              <w:t>и</w:t>
            </w:r>
            <w:r w:rsidRPr="00B90DC3">
              <w:rPr>
                <w:rFonts w:ascii="Times New Roman" w:eastAsia="Calibri" w:hAnsi="Times New Roman" w:cs="Times New Roman"/>
                <w:sz w:val="24"/>
                <w:szCs w:val="24"/>
              </w:rPr>
              <w:t>пального этапа</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tabs>
                <w:tab w:val="left" w:pos="284"/>
              </w:tabs>
              <w:contextualSpacing/>
              <w:rPr>
                <w:rFonts w:ascii="Times New Roman" w:eastAsia="Calibri" w:hAnsi="Times New Roman" w:cs="Times New Roman"/>
                <w:sz w:val="24"/>
                <w:szCs w:val="24"/>
              </w:rPr>
            </w:pPr>
            <w:proofErr w:type="gramStart"/>
            <w:r w:rsidRPr="00B90DC3">
              <w:rPr>
                <w:rFonts w:ascii="Times New Roman" w:eastAsia="Calibri" w:hAnsi="Times New Roman" w:cs="Times New Roman"/>
                <w:sz w:val="24"/>
                <w:szCs w:val="24"/>
              </w:rPr>
              <w:t>Конкурс рисунков по произведениям Г.Тукая</w:t>
            </w:r>
            <w:proofErr w:type="gramEnd"/>
          </w:p>
        </w:tc>
        <w:tc>
          <w:tcPr>
            <w:tcW w:w="2551"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Муниципальный</w:t>
            </w:r>
          </w:p>
        </w:tc>
        <w:tc>
          <w:tcPr>
            <w:tcW w:w="2835"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Елисёнков А. Малюткин С.</w:t>
            </w:r>
          </w:p>
        </w:tc>
        <w:tc>
          <w:tcPr>
            <w:tcW w:w="2693" w:type="dxa"/>
          </w:tcPr>
          <w:p w:rsidR="00BE0719" w:rsidRPr="00B90DC3" w:rsidRDefault="00BE0719" w:rsidP="00B90DC3">
            <w:pPr>
              <w:tabs>
                <w:tab w:val="left" w:pos="284"/>
              </w:tabs>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СертификатЫ</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bCs/>
                <w:sz w:val="24"/>
                <w:szCs w:val="24"/>
                <w:lang w:eastAsia="ru-RU"/>
              </w:rPr>
              <w:t>Фестиваль</w:t>
            </w:r>
            <w:r w:rsidRPr="00B90DC3">
              <w:rPr>
                <w:rFonts w:ascii="Times New Roman" w:eastAsia="Times New Roman" w:hAnsi="Times New Roman" w:cs="Times New Roman"/>
                <w:sz w:val="24"/>
                <w:szCs w:val="24"/>
                <w:lang w:eastAsia="ru-RU"/>
              </w:rPr>
              <w:t>-конкурс детского народного творчества «</w:t>
            </w:r>
            <w:r w:rsidRPr="00B90DC3">
              <w:rPr>
                <w:rFonts w:ascii="Times New Roman" w:eastAsia="Times New Roman" w:hAnsi="Times New Roman" w:cs="Times New Roman"/>
                <w:bCs/>
                <w:sz w:val="24"/>
                <w:szCs w:val="24"/>
                <w:lang w:eastAsia="ru-RU"/>
              </w:rPr>
              <w:t>Без</w:t>
            </w:r>
            <w:r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bCs/>
                <w:sz w:val="24"/>
                <w:szCs w:val="24"/>
                <w:lang w:eastAsia="ru-RU"/>
              </w:rPr>
              <w:t>бергэ</w:t>
            </w:r>
            <w:r w:rsidRPr="00B90DC3">
              <w:rPr>
                <w:rFonts w:ascii="Times New Roman" w:eastAsia="Times New Roman" w:hAnsi="Times New Roman" w:cs="Times New Roman"/>
                <w:sz w:val="24"/>
                <w:szCs w:val="24"/>
                <w:lang w:eastAsia="ru-RU"/>
              </w:rPr>
              <w:t>», номинация «Сувениры России»</w:t>
            </w:r>
          </w:p>
        </w:tc>
        <w:tc>
          <w:tcPr>
            <w:tcW w:w="2551"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Республиканский</w:t>
            </w:r>
          </w:p>
        </w:tc>
        <w:tc>
          <w:tcPr>
            <w:tcW w:w="2835"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Ивыгина Ева</w:t>
            </w:r>
          </w:p>
        </w:tc>
        <w:tc>
          <w:tcPr>
            <w:tcW w:w="2693"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 муниц</w:t>
            </w:r>
            <w:r w:rsidRPr="00B90DC3">
              <w:rPr>
                <w:rFonts w:ascii="Times New Roman" w:eastAsia="Times New Roman" w:hAnsi="Times New Roman" w:cs="Times New Roman"/>
                <w:sz w:val="24"/>
                <w:szCs w:val="24"/>
                <w:lang w:eastAsia="ru-RU"/>
              </w:rPr>
              <w:t>и</w:t>
            </w:r>
            <w:r w:rsidRPr="00B90DC3">
              <w:rPr>
                <w:rFonts w:ascii="Times New Roman" w:eastAsia="Times New Roman" w:hAnsi="Times New Roman" w:cs="Times New Roman"/>
                <w:sz w:val="24"/>
                <w:szCs w:val="24"/>
                <w:lang w:eastAsia="ru-RU"/>
              </w:rPr>
              <w:t>пального этапа</w:t>
            </w:r>
          </w:p>
        </w:tc>
      </w:tr>
      <w:tr w:rsidR="00BE0719" w:rsidRPr="00B90DC3" w:rsidTr="00B90DC3">
        <w:tc>
          <w:tcPr>
            <w:tcW w:w="851" w:type="dxa"/>
          </w:tcPr>
          <w:p w:rsidR="00BE0719" w:rsidRPr="00B90DC3" w:rsidRDefault="00BE0719" w:rsidP="00B90DC3">
            <w:pPr>
              <w:numPr>
                <w:ilvl w:val="0"/>
                <w:numId w:val="26"/>
              </w:numPr>
              <w:tabs>
                <w:tab w:val="left" w:pos="284"/>
              </w:tabs>
              <w:contextualSpacing/>
              <w:rPr>
                <w:rFonts w:ascii="Times New Roman" w:hAnsi="Times New Roman" w:cs="Times New Roman"/>
                <w:sz w:val="24"/>
                <w:szCs w:val="24"/>
              </w:rPr>
            </w:pPr>
          </w:p>
        </w:tc>
        <w:tc>
          <w:tcPr>
            <w:tcW w:w="5954"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«Сохраним лесную красавицу- 2019»</w:t>
            </w:r>
          </w:p>
        </w:tc>
        <w:tc>
          <w:tcPr>
            <w:tcW w:w="2551"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Республиканский</w:t>
            </w:r>
          </w:p>
        </w:tc>
        <w:tc>
          <w:tcPr>
            <w:tcW w:w="2835"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Цыбаркова Анастасия</w:t>
            </w:r>
          </w:p>
        </w:tc>
        <w:tc>
          <w:tcPr>
            <w:tcW w:w="2693"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 муниц</w:t>
            </w:r>
            <w:r w:rsidRPr="00B90DC3">
              <w:rPr>
                <w:rFonts w:ascii="Times New Roman" w:eastAsia="Times New Roman" w:hAnsi="Times New Roman" w:cs="Times New Roman"/>
                <w:sz w:val="24"/>
                <w:szCs w:val="24"/>
                <w:lang w:eastAsia="ru-RU"/>
              </w:rPr>
              <w:t>и</w:t>
            </w:r>
            <w:r w:rsidRPr="00B90DC3">
              <w:rPr>
                <w:rFonts w:ascii="Times New Roman" w:eastAsia="Times New Roman" w:hAnsi="Times New Roman" w:cs="Times New Roman"/>
                <w:sz w:val="24"/>
                <w:szCs w:val="24"/>
                <w:lang w:eastAsia="ru-RU"/>
              </w:rPr>
              <w:t>пального этапа</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lang w:eastAsia="ru-RU"/>
              </w:rPr>
            </w:pPr>
          </w:p>
        </w:tc>
        <w:tc>
          <w:tcPr>
            <w:tcW w:w="5954"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 Районный конкурс-фестиваль молодых исполнителей  популярной музыки «Новая Волна - 2019»</w:t>
            </w:r>
          </w:p>
        </w:tc>
        <w:tc>
          <w:tcPr>
            <w:tcW w:w="2551"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районный</w:t>
            </w:r>
          </w:p>
        </w:tc>
        <w:tc>
          <w:tcPr>
            <w:tcW w:w="2835"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Хуснимарданова Азалия </w:t>
            </w:r>
          </w:p>
        </w:tc>
        <w:tc>
          <w:tcPr>
            <w:tcW w:w="2693"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участник</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lang w:eastAsia="ru-RU"/>
              </w:rPr>
            </w:pPr>
          </w:p>
        </w:tc>
        <w:tc>
          <w:tcPr>
            <w:tcW w:w="5954"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Всероссийский фестиваль - конкурс «Ритмы весны»</w:t>
            </w:r>
          </w:p>
        </w:tc>
        <w:tc>
          <w:tcPr>
            <w:tcW w:w="2551"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всероссийский</w:t>
            </w:r>
          </w:p>
        </w:tc>
        <w:tc>
          <w:tcPr>
            <w:tcW w:w="2835"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Парамонова Кристина </w:t>
            </w:r>
          </w:p>
        </w:tc>
        <w:tc>
          <w:tcPr>
            <w:tcW w:w="2693"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Диплом 1-й степени</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lang w:eastAsia="ru-RU"/>
              </w:rPr>
            </w:pPr>
          </w:p>
        </w:tc>
        <w:tc>
          <w:tcPr>
            <w:tcW w:w="5954"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Республиканский фестиваль </w:t>
            </w:r>
            <w:proofErr w:type="gramStart"/>
            <w:r w:rsidRPr="00B90DC3">
              <w:rPr>
                <w:rFonts w:ascii="Times New Roman" w:eastAsia="Times New Roman" w:hAnsi="Times New Roman" w:cs="Times New Roman"/>
                <w:sz w:val="24"/>
                <w:szCs w:val="24"/>
              </w:rPr>
              <w:t>-к</w:t>
            </w:r>
            <w:proofErr w:type="gramEnd"/>
            <w:r w:rsidRPr="00B90DC3">
              <w:rPr>
                <w:rFonts w:ascii="Times New Roman" w:eastAsia="Times New Roman" w:hAnsi="Times New Roman" w:cs="Times New Roman"/>
                <w:sz w:val="24"/>
                <w:szCs w:val="24"/>
              </w:rPr>
              <w:t>онкурс эстрадной песни «Созвучие»</w:t>
            </w:r>
          </w:p>
        </w:tc>
        <w:tc>
          <w:tcPr>
            <w:tcW w:w="2551"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региональный</w:t>
            </w:r>
          </w:p>
        </w:tc>
        <w:tc>
          <w:tcPr>
            <w:tcW w:w="2835"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Парамонова Кристина </w:t>
            </w:r>
          </w:p>
        </w:tc>
        <w:tc>
          <w:tcPr>
            <w:tcW w:w="2693"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Диплом 2-й степени</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rPr>
            </w:pPr>
          </w:p>
        </w:tc>
        <w:tc>
          <w:tcPr>
            <w:tcW w:w="5954"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«Ак каурыйлар»</w:t>
            </w:r>
          </w:p>
        </w:tc>
        <w:tc>
          <w:tcPr>
            <w:tcW w:w="2551"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муниципальный</w:t>
            </w:r>
          </w:p>
        </w:tc>
        <w:tc>
          <w:tcPr>
            <w:tcW w:w="2835"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Якупов Д.Р. Газдалиева Э.Ф.</w:t>
            </w:r>
          </w:p>
        </w:tc>
        <w:tc>
          <w:tcPr>
            <w:tcW w:w="2693" w:type="dxa"/>
          </w:tcPr>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 xml:space="preserve">1 место </w:t>
            </w:r>
          </w:p>
          <w:p w:rsidR="00BE0719" w:rsidRPr="00B90DC3" w:rsidRDefault="00BE0719" w:rsidP="00B90DC3">
            <w:pPr>
              <w:tabs>
                <w:tab w:val="left" w:pos="284"/>
              </w:tabs>
              <w:contextualSpacing/>
              <w:rPr>
                <w:rFonts w:ascii="Times New Roman" w:hAnsi="Times New Roman" w:cs="Times New Roman"/>
                <w:sz w:val="24"/>
                <w:szCs w:val="24"/>
              </w:rPr>
            </w:pPr>
            <w:r w:rsidRPr="00B90DC3">
              <w:rPr>
                <w:rFonts w:ascii="Times New Roman" w:hAnsi="Times New Roman" w:cs="Times New Roman"/>
                <w:sz w:val="24"/>
                <w:szCs w:val="24"/>
              </w:rPr>
              <w:t>Участник</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Новогодний турнир на призы «Деда Мороза» по «Корэш»</w:t>
            </w:r>
          </w:p>
        </w:tc>
        <w:tc>
          <w:tcPr>
            <w:tcW w:w="2551"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районный</w:t>
            </w:r>
          </w:p>
        </w:tc>
        <w:tc>
          <w:tcPr>
            <w:tcW w:w="2835"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 xml:space="preserve">Косачев Александр </w:t>
            </w:r>
          </w:p>
        </w:tc>
        <w:tc>
          <w:tcPr>
            <w:tcW w:w="2693" w:type="dxa"/>
          </w:tcPr>
          <w:p w:rsidR="00BE0719" w:rsidRPr="00B90DC3" w:rsidRDefault="00BE0719" w:rsidP="00B90DC3">
            <w:pPr>
              <w:rPr>
                <w:rFonts w:ascii="Times New Roman" w:eastAsia="Times New Roman" w:hAnsi="Times New Roman" w:cs="Times New Roman"/>
                <w:sz w:val="24"/>
                <w:szCs w:val="24"/>
              </w:rPr>
            </w:pPr>
            <w:r w:rsidRPr="00B90DC3">
              <w:rPr>
                <w:rFonts w:ascii="Times New Roman" w:eastAsia="Times New Roman" w:hAnsi="Times New Roman" w:cs="Times New Roman"/>
                <w:sz w:val="24"/>
                <w:szCs w:val="24"/>
              </w:rPr>
              <w:t>Грамота, 3 место</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rPr>
            </w:pPr>
          </w:p>
        </w:tc>
        <w:tc>
          <w:tcPr>
            <w:tcW w:w="5954"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«Ритмы  весны»</w:t>
            </w:r>
          </w:p>
        </w:tc>
        <w:tc>
          <w:tcPr>
            <w:tcW w:w="2551"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Всероссийский</w:t>
            </w:r>
          </w:p>
        </w:tc>
        <w:tc>
          <w:tcPr>
            <w:tcW w:w="2835"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Громова  Полина</w:t>
            </w:r>
          </w:p>
        </w:tc>
        <w:tc>
          <w:tcPr>
            <w:tcW w:w="2693"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Дипломант 1 степени</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rPr>
            </w:pPr>
          </w:p>
        </w:tc>
        <w:tc>
          <w:tcPr>
            <w:tcW w:w="5954"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Созвучие»</w:t>
            </w:r>
          </w:p>
        </w:tc>
        <w:tc>
          <w:tcPr>
            <w:tcW w:w="2551"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Республиканский</w:t>
            </w:r>
          </w:p>
        </w:tc>
        <w:tc>
          <w:tcPr>
            <w:tcW w:w="2835"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Громова Полина</w:t>
            </w:r>
          </w:p>
        </w:tc>
        <w:tc>
          <w:tcPr>
            <w:tcW w:w="2693"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Лауреат 3 степени</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Детский творческий фестиваль «Балкыш»</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районный</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Иванова Софья Игоревна</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Участник</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Детский конкурс танцев «В вихре танцев»</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городской</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Иванова Софья Игоревна</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Диплом</w:t>
            </w:r>
          </w:p>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 степени</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rPr>
            </w:pPr>
          </w:p>
        </w:tc>
        <w:tc>
          <w:tcPr>
            <w:tcW w:w="595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Экологическая игра «Чистые игры»</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республиканский</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Лесников Тимур </w:t>
            </w:r>
          </w:p>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Коршунова Яна </w:t>
            </w:r>
          </w:p>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Иванова Софья</w:t>
            </w:r>
          </w:p>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Демьянов Иван</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призеры</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rPr>
            </w:pPr>
          </w:p>
        </w:tc>
        <w:tc>
          <w:tcPr>
            <w:tcW w:w="5954"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Экологическая игра «Чистые игры»</w:t>
            </w:r>
          </w:p>
        </w:tc>
        <w:tc>
          <w:tcPr>
            <w:tcW w:w="2551"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Район </w:t>
            </w:r>
          </w:p>
        </w:tc>
        <w:tc>
          <w:tcPr>
            <w:tcW w:w="2835"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Хабибуллина Ольга</w:t>
            </w:r>
          </w:p>
        </w:tc>
        <w:tc>
          <w:tcPr>
            <w:tcW w:w="2693"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Благодарственное письмо</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lang w:eastAsia="ru-RU"/>
              </w:rPr>
            </w:pPr>
          </w:p>
        </w:tc>
        <w:tc>
          <w:tcPr>
            <w:tcW w:w="5954"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Образовательный фестиваль «Юный натуралист»</w:t>
            </w:r>
          </w:p>
        </w:tc>
        <w:tc>
          <w:tcPr>
            <w:tcW w:w="2551"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Республика</w:t>
            </w:r>
          </w:p>
        </w:tc>
        <w:tc>
          <w:tcPr>
            <w:tcW w:w="2835"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Мусифуллин Ильдар</w:t>
            </w:r>
          </w:p>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Соловьев Руслан</w:t>
            </w:r>
          </w:p>
        </w:tc>
        <w:tc>
          <w:tcPr>
            <w:tcW w:w="2693"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Диплом </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lang w:eastAsia="ru-RU"/>
              </w:rPr>
            </w:pPr>
          </w:p>
        </w:tc>
        <w:tc>
          <w:tcPr>
            <w:tcW w:w="5954"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Созвучие, Веселая Карусель</w:t>
            </w:r>
          </w:p>
        </w:tc>
        <w:tc>
          <w:tcPr>
            <w:tcW w:w="2551"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Региональный</w:t>
            </w:r>
          </w:p>
        </w:tc>
        <w:tc>
          <w:tcPr>
            <w:tcW w:w="2835"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Сибгатуллина Азалия</w:t>
            </w:r>
          </w:p>
        </w:tc>
        <w:tc>
          <w:tcPr>
            <w:tcW w:w="2693"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Лауреат</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lang w:eastAsia="ru-RU"/>
              </w:rPr>
            </w:pPr>
          </w:p>
        </w:tc>
        <w:tc>
          <w:tcPr>
            <w:tcW w:w="5954"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Балкыш</w:t>
            </w:r>
          </w:p>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Без бергэ</w:t>
            </w:r>
          </w:p>
        </w:tc>
        <w:tc>
          <w:tcPr>
            <w:tcW w:w="2551"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Муниципальный и зональный</w:t>
            </w:r>
          </w:p>
        </w:tc>
        <w:tc>
          <w:tcPr>
            <w:tcW w:w="2835"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Лавренова Милена</w:t>
            </w:r>
          </w:p>
        </w:tc>
        <w:tc>
          <w:tcPr>
            <w:tcW w:w="2693"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 степени</w:t>
            </w:r>
          </w:p>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 степени</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lang w:eastAsia="ru-RU"/>
              </w:rPr>
            </w:pPr>
          </w:p>
        </w:tc>
        <w:tc>
          <w:tcPr>
            <w:tcW w:w="595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«Волонтеры Победы»</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Муниципальный</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Белячкова Светлана М</w:t>
            </w:r>
            <w:r w:rsidRPr="00B90DC3">
              <w:rPr>
                <w:rFonts w:ascii="Times New Roman" w:eastAsia="Times New Roman" w:hAnsi="Times New Roman" w:cs="Times New Roman"/>
                <w:sz w:val="24"/>
                <w:szCs w:val="24"/>
                <w:lang w:eastAsia="ru-RU"/>
              </w:rPr>
              <w:t>е</w:t>
            </w:r>
            <w:r w:rsidRPr="00B90DC3">
              <w:rPr>
                <w:rFonts w:ascii="Times New Roman" w:eastAsia="Times New Roman" w:hAnsi="Times New Roman" w:cs="Times New Roman"/>
                <w:sz w:val="24"/>
                <w:szCs w:val="24"/>
                <w:lang w:eastAsia="ru-RU"/>
              </w:rPr>
              <w:t xml:space="preserve">новщикова Марина </w:t>
            </w:r>
          </w:p>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Суханова Анастасия</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Благодарность</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lang w:eastAsia="ru-RU"/>
              </w:rPr>
            </w:pPr>
          </w:p>
        </w:tc>
        <w:tc>
          <w:tcPr>
            <w:tcW w:w="5954" w:type="dxa"/>
          </w:tcPr>
          <w:p w:rsidR="00BE0719" w:rsidRPr="00B90DC3" w:rsidRDefault="00BE0719" w:rsidP="00B90DC3">
            <w:pPr>
              <w:rPr>
                <w:rFonts w:ascii="Times New Roman" w:eastAsia="Times New Roman" w:hAnsi="Times New Roman" w:cs="Times New Roman"/>
                <w:sz w:val="24"/>
                <w:szCs w:val="24"/>
                <w:lang w:val="tt-RU" w:eastAsia="ru-RU"/>
              </w:rPr>
            </w:pPr>
            <w:r w:rsidRPr="00B90DC3">
              <w:rPr>
                <w:rFonts w:ascii="Times New Roman" w:eastAsia="Times New Roman" w:hAnsi="Times New Roman" w:cs="Times New Roman"/>
                <w:sz w:val="24"/>
                <w:szCs w:val="24"/>
                <w:lang w:val="tt-RU" w:eastAsia="ru-RU"/>
              </w:rPr>
              <w:t>“Ак каурый” бәйгесе</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Муниципальный</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Залеева Алсу Анваровна,</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Диплом        </w:t>
            </w:r>
            <w:r w:rsidRPr="00B90DC3">
              <w:rPr>
                <w:rFonts w:ascii="Times New Roman" w:eastAsia="Times New Roman" w:hAnsi="Times New Roman" w:cs="Times New Roman"/>
                <w:sz w:val="24"/>
                <w:szCs w:val="24"/>
                <w:lang w:val="tt-RU" w:eastAsia="ru-RU"/>
              </w:rPr>
              <w:t>1</w:t>
            </w:r>
            <w:r w:rsidRPr="00B90DC3">
              <w:rPr>
                <w:rFonts w:ascii="Times New Roman" w:eastAsia="Times New Roman" w:hAnsi="Times New Roman" w:cs="Times New Roman"/>
                <w:sz w:val="24"/>
                <w:szCs w:val="24"/>
                <w:lang w:eastAsia="ru-RU"/>
              </w:rPr>
              <w:t xml:space="preserve"> место</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lang w:eastAsia="ru-RU"/>
              </w:rPr>
            </w:pPr>
          </w:p>
        </w:tc>
        <w:tc>
          <w:tcPr>
            <w:tcW w:w="595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Фестиваль-конкурс «Побасенка»</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Муниципальный</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Шишкин С.А.</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Лучший чтец</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lang w:eastAsia="ru-RU"/>
              </w:rPr>
            </w:pPr>
          </w:p>
        </w:tc>
        <w:tc>
          <w:tcPr>
            <w:tcW w:w="5954"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Конкурс рисунков «Без берг</w:t>
            </w:r>
            <w:r w:rsidRPr="00B90DC3">
              <w:rPr>
                <w:rFonts w:ascii="Times New Roman" w:eastAsia="Times New Roman" w:hAnsi="Times New Roman" w:cs="Times New Roman"/>
                <w:sz w:val="24"/>
                <w:szCs w:val="24"/>
                <w:lang w:val="tt-RU" w:eastAsia="ru-RU"/>
              </w:rPr>
              <w:t>ә</w:t>
            </w:r>
            <w:r w:rsidRPr="00B90DC3">
              <w:rPr>
                <w:rFonts w:ascii="Times New Roman" w:eastAsia="Times New Roman" w:hAnsi="Times New Roman" w:cs="Times New Roman"/>
                <w:sz w:val="24"/>
                <w:szCs w:val="24"/>
                <w:lang w:eastAsia="ru-RU"/>
              </w:rPr>
              <w:t>» по творчеству Г.Тукая</w:t>
            </w:r>
          </w:p>
        </w:tc>
        <w:tc>
          <w:tcPr>
            <w:tcW w:w="2551"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Муниципальный</w:t>
            </w:r>
          </w:p>
        </w:tc>
        <w:tc>
          <w:tcPr>
            <w:tcW w:w="2835"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Сулейманова Эльвина</w:t>
            </w:r>
          </w:p>
        </w:tc>
        <w:tc>
          <w:tcPr>
            <w:tcW w:w="2693" w:type="dxa"/>
          </w:tcPr>
          <w:p w:rsidR="00BE0719" w:rsidRPr="00B90DC3" w:rsidRDefault="00BE0719"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сертификат</w:t>
            </w:r>
          </w:p>
        </w:tc>
      </w:tr>
      <w:tr w:rsidR="00BE0719" w:rsidRPr="00B90DC3" w:rsidTr="00B90DC3">
        <w:tc>
          <w:tcPr>
            <w:tcW w:w="851" w:type="dxa"/>
          </w:tcPr>
          <w:p w:rsidR="00BE0719" w:rsidRPr="00B90DC3" w:rsidRDefault="00BE0719" w:rsidP="00B90DC3">
            <w:pPr>
              <w:numPr>
                <w:ilvl w:val="0"/>
                <w:numId w:val="26"/>
              </w:numPr>
              <w:rPr>
                <w:rFonts w:ascii="Times New Roman" w:eastAsia="Times New Roman" w:hAnsi="Times New Roman" w:cs="Times New Roman"/>
                <w:sz w:val="24"/>
                <w:szCs w:val="24"/>
                <w:lang w:eastAsia="ru-RU"/>
              </w:rPr>
            </w:pPr>
          </w:p>
        </w:tc>
        <w:tc>
          <w:tcPr>
            <w:tcW w:w="5954"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Региональная игра по истории «Мы помним славные страницы»</w:t>
            </w:r>
          </w:p>
        </w:tc>
        <w:tc>
          <w:tcPr>
            <w:tcW w:w="2551"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Региональный</w:t>
            </w:r>
          </w:p>
        </w:tc>
        <w:tc>
          <w:tcPr>
            <w:tcW w:w="2835"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ГареевА., ИсаншинА, ШинкеевВ., Членов А.</w:t>
            </w:r>
          </w:p>
        </w:tc>
        <w:tc>
          <w:tcPr>
            <w:tcW w:w="2693" w:type="dxa"/>
          </w:tcPr>
          <w:p w:rsidR="00BE0719" w:rsidRPr="00B90DC3" w:rsidRDefault="00BE0719"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1-е место </w:t>
            </w:r>
          </w:p>
        </w:tc>
      </w:tr>
    </w:tbl>
    <w:p w:rsidR="00BE0719" w:rsidRPr="00B90DC3" w:rsidRDefault="00BE0719" w:rsidP="00BE0719">
      <w:pPr>
        <w:spacing w:after="0" w:line="240" w:lineRule="auto"/>
        <w:rPr>
          <w:rFonts w:ascii="Times New Roman" w:eastAsia="Times New Roman" w:hAnsi="Times New Roman" w:cs="Times New Roman"/>
          <w:sz w:val="24"/>
          <w:szCs w:val="24"/>
          <w:lang w:eastAsia="ru-RU"/>
        </w:rPr>
      </w:pPr>
    </w:p>
    <w:p w:rsidR="00BE0719" w:rsidRPr="00B90DC3" w:rsidRDefault="00BE0719" w:rsidP="00BE0719">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В течение года велась систематическая работа по профилактике правонарушений с семьями и детьми, стоящими на ВШУ, и в группе риска. К профилактической работе были привлечены сотрудники ОДН, КДН, Соцзащиты, Управления образования, психологи.</w:t>
      </w:r>
    </w:p>
    <w:p w:rsidR="00BE0719" w:rsidRPr="00B90DC3" w:rsidRDefault="00BE0719" w:rsidP="00BE0719">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 xml:space="preserve">      Проведено </w:t>
      </w:r>
      <w:r w:rsidRPr="00B90DC3">
        <w:rPr>
          <w:rFonts w:ascii="Times New Roman" w:eastAsia="Times New Roman" w:hAnsi="Times New Roman" w:cs="Times New Roman"/>
          <w:sz w:val="24"/>
          <w:szCs w:val="24"/>
          <w:u w:val="single"/>
          <w:lang w:eastAsia="ru-RU"/>
        </w:rPr>
        <w:t xml:space="preserve">3 </w:t>
      </w:r>
      <w:r w:rsidRPr="00B90DC3">
        <w:rPr>
          <w:rFonts w:ascii="Times New Roman" w:eastAsia="Times New Roman" w:hAnsi="Times New Roman" w:cs="Times New Roman"/>
          <w:sz w:val="24"/>
          <w:szCs w:val="24"/>
          <w:lang w:eastAsia="ru-RU"/>
        </w:rPr>
        <w:t>общешкольных родительских собрания, 4заседания родительского комитета школы и 4 заседания Совета отцов.</w:t>
      </w:r>
    </w:p>
    <w:p w:rsidR="00BE0719" w:rsidRPr="00B90DC3" w:rsidRDefault="00BE0719" w:rsidP="00BE0719">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Приняли участие в 36 спортивных мероприятиях, делах и соревнованиях по воспитанию ЗОЖ и по итогам года в районе 3 место по а</w:t>
      </w:r>
      <w:r w:rsidRPr="00B90DC3">
        <w:rPr>
          <w:rFonts w:ascii="Times New Roman" w:eastAsia="Times New Roman" w:hAnsi="Times New Roman" w:cs="Times New Roman"/>
          <w:sz w:val="24"/>
          <w:szCs w:val="24"/>
          <w:lang w:eastAsia="ru-RU"/>
        </w:rPr>
        <w:t>к</w:t>
      </w:r>
      <w:r w:rsidRPr="00B90DC3">
        <w:rPr>
          <w:rFonts w:ascii="Times New Roman" w:eastAsia="Times New Roman" w:hAnsi="Times New Roman" w:cs="Times New Roman"/>
          <w:sz w:val="24"/>
          <w:szCs w:val="24"/>
          <w:lang w:eastAsia="ru-RU"/>
        </w:rPr>
        <w:t>тивности и результативности в спортивной жизни района.</w:t>
      </w:r>
    </w:p>
    <w:p w:rsidR="00BE0719" w:rsidRPr="00B90DC3" w:rsidRDefault="00BE0719" w:rsidP="00BE0719">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 xml:space="preserve">     На базе школы прошло </w:t>
      </w:r>
      <w:r w:rsidRPr="00B90DC3">
        <w:rPr>
          <w:rFonts w:ascii="Times New Roman" w:hAnsi="Times New Roman" w:cs="Times New Roman"/>
          <w:sz w:val="24"/>
          <w:szCs w:val="24"/>
          <w:u w:val="single"/>
        </w:rPr>
        <w:t>2</w:t>
      </w:r>
      <w:r w:rsidRPr="00B90DC3">
        <w:rPr>
          <w:rFonts w:ascii="Times New Roman" w:hAnsi="Times New Roman" w:cs="Times New Roman"/>
          <w:sz w:val="24"/>
          <w:szCs w:val="24"/>
        </w:rPr>
        <w:t xml:space="preserve"> </w:t>
      </w:r>
      <w:proofErr w:type="gramStart"/>
      <w:r w:rsidRPr="00B90DC3">
        <w:rPr>
          <w:rFonts w:ascii="Times New Roman" w:hAnsi="Times New Roman" w:cs="Times New Roman"/>
          <w:sz w:val="24"/>
          <w:szCs w:val="24"/>
        </w:rPr>
        <w:t>районных</w:t>
      </w:r>
      <w:proofErr w:type="gramEnd"/>
      <w:r w:rsidRPr="00B90DC3">
        <w:rPr>
          <w:rFonts w:ascii="Times New Roman" w:hAnsi="Times New Roman" w:cs="Times New Roman"/>
          <w:sz w:val="24"/>
          <w:szCs w:val="24"/>
        </w:rPr>
        <w:t xml:space="preserve"> семинара.</w:t>
      </w:r>
    </w:p>
    <w:p w:rsidR="00BE0719" w:rsidRPr="00B90DC3" w:rsidRDefault="00BE0719" w:rsidP="00BE0719">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 xml:space="preserve">     Субботников по благоустройству села и школ</w:t>
      </w:r>
      <w:proofErr w:type="gramStart"/>
      <w:r w:rsidRPr="00B90DC3">
        <w:rPr>
          <w:rFonts w:ascii="Times New Roman" w:hAnsi="Times New Roman" w:cs="Times New Roman"/>
          <w:sz w:val="24"/>
          <w:szCs w:val="24"/>
        </w:rPr>
        <w:t>ы(</w:t>
      </w:r>
      <w:proofErr w:type="gramEnd"/>
      <w:r w:rsidRPr="00B90DC3">
        <w:rPr>
          <w:rFonts w:ascii="Times New Roman" w:hAnsi="Times New Roman" w:cs="Times New Roman"/>
          <w:sz w:val="24"/>
          <w:szCs w:val="24"/>
        </w:rPr>
        <w:t xml:space="preserve"> в том числе «Чистые игры») _</w:t>
      </w:r>
      <w:r w:rsidRPr="00B90DC3">
        <w:rPr>
          <w:rFonts w:ascii="Times New Roman" w:hAnsi="Times New Roman" w:cs="Times New Roman"/>
          <w:sz w:val="24"/>
          <w:szCs w:val="24"/>
          <w:u w:val="single"/>
        </w:rPr>
        <w:t>9</w:t>
      </w:r>
      <w:r w:rsidRPr="00B90DC3">
        <w:rPr>
          <w:rFonts w:ascii="Times New Roman" w:hAnsi="Times New Roman" w:cs="Times New Roman"/>
          <w:sz w:val="24"/>
          <w:szCs w:val="24"/>
        </w:rPr>
        <w:t>_.</w:t>
      </w:r>
    </w:p>
    <w:p w:rsidR="00BE0719" w:rsidRPr="00B90DC3" w:rsidRDefault="00BE0719" w:rsidP="00BE0719">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 xml:space="preserve">     Проведены совместные мероприятия:</w:t>
      </w:r>
    </w:p>
    <w:p w:rsidR="00BE0719" w:rsidRPr="00B90DC3" w:rsidRDefault="00BE0719" w:rsidP="00BE0719">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 с Бетькинским ДК- 10</w:t>
      </w:r>
    </w:p>
    <w:p w:rsidR="00BE0719" w:rsidRPr="00B90DC3" w:rsidRDefault="00BE0719" w:rsidP="00BE0719">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 с Бетькинской сельской библеотекой-6</w:t>
      </w:r>
    </w:p>
    <w:p w:rsidR="00BE0719" w:rsidRPr="00B90DC3" w:rsidRDefault="00BE0719" w:rsidP="00BE0719">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 с ГИБДД- 12</w:t>
      </w:r>
    </w:p>
    <w:p w:rsidR="00BE0719" w:rsidRPr="00B90DC3" w:rsidRDefault="00BE0719" w:rsidP="00BE0719">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 с Тукаевской ЦРБ- 4</w:t>
      </w:r>
    </w:p>
    <w:p w:rsidR="00BE0719" w:rsidRPr="00B90DC3" w:rsidRDefault="00BE0719" w:rsidP="00BE0719">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 с Соцзащитой- 4</w:t>
      </w:r>
    </w:p>
    <w:p w:rsidR="00BE0719" w:rsidRPr="00B90DC3" w:rsidRDefault="00BE0719" w:rsidP="00BE0719">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 С Бетькинским исполнительным комитетом-4</w:t>
      </w:r>
    </w:p>
    <w:p w:rsidR="00BE0719" w:rsidRPr="00B90DC3" w:rsidRDefault="00BE0719" w:rsidP="00BE0719">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 с дет</w:t>
      </w:r>
      <w:proofErr w:type="gramStart"/>
      <w:r w:rsidRPr="00B90DC3">
        <w:rPr>
          <w:rFonts w:ascii="Times New Roman" w:hAnsi="Times New Roman" w:cs="Times New Roman"/>
          <w:sz w:val="24"/>
          <w:szCs w:val="24"/>
        </w:rPr>
        <w:t>.с</w:t>
      </w:r>
      <w:proofErr w:type="gramEnd"/>
      <w:r w:rsidRPr="00B90DC3">
        <w:rPr>
          <w:rFonts w:ascii="Times New Roman" w:hAnsi="Times New Roman" w:cs="Times New Roman"/>
          <w:sz w:val="24"/>
          <w:szCs w:val="24"/>
        </w:rPr>
        <w:t>адом «Аленушка»-2</w:t>
      </w:r>
    </w:p>
    <w:p w:rsidR="00BE0719" w:rsidRPr="00B90DC3" w:rsidRDefault="00BE0719" w:rsidP="00BE0719">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 мероприятия с ВУЗами и СУЗами по профориентации выпускников- 12</w:t>
      </w:r>
    </w:p>
    <w:p w:rsidR="0021391C" w:rsidRPr="00B90DC3" w:rsidRDefault="0021391C" w:rsidP="00E123AF">
      <w:pPr>
        <w:spacing w:after="0" w:line="240" w:lineRule="auto"/>
        <w:jc w:val="both"/>
        <w:rPr>
          <w:rFonts w:ascii="Times New Roman" w:eastAsia="Times New Roman" w:hAnsi="Times New Roman" w:cs="Times New Roman"/>
          <w:b/>
          <w:sz w:val="24"/>
          <w:szCs w:val="24"/>
          <w:lang w:eastAsia="ru-RU"/>
        </w:rPr>
      </w:pPr>
    </w:p>
    <w:p w:rsidR="00A14BA4" w:rsidRPr="00A14BA4" w:rsidRDefault="00A14BA4" w:rsidP="00A14BA4">
      <w:pPr>
        <w:spacing w:after="0" w:line="240" w:lineRule="auto"/>
        <w:jc w:val="both"/>
        <w:rPr>
          <w:rFonts w:ascii="Times New Roman" w:eastAsia="Times New Roman" w:hAnsi="Times New Roman" w:cs="Times New Roman"/>
          <w:sz w:val="24"/>
          <w:szCs w:val="24"/>
          <w:lang w:eastAsia="ru-RU"/>
        </w:rPr>
      </w:pPr>
      <w:r w:rsidRPr="00A14BA4">
        <w:rPr>
          <w:rFonts w:ascii="Times New Roman" w:eastAsia="Times New Roman" w:hAnsi="Times New Roman" w:cs="Times New Roman"/>
          <w:b/>
          <w:sz w:val="24"/>
          <w:szCs w:val="24"/>
          <w:lang w:eastAsia="ru-RU"/>
        </w:rPr>
        <w:t>7.Обеспеченность учебной, учебно-методической и художественной литературой</w:t>
      </w:r>
      <w:r w:rsidRPr="00A14BA4">
        <w:rPr>
          <w:rFonts w:ascii="Times New Roman" w:eastAsia="Times New Roman" w:hAnsi="Times New Roman" w:cs="Times New Roman"/>
          <w:sz w:val="24"/>
          <w:szCs w:val="24"/>
          <w:lang w:eastAsia="ru-RU"/>
        </w:rPr>
        <w:t xml:space="preserve"> </w:t>
      </w:r>
    </w:p>
    <w:p w:rsidR="00A14BA4" w:rsidRPr="00B90DC3"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Фонд библиотеки (8726 экз.) укомплектован: </w:t>
      </w:r>
    </w:p>
    <w:p w:rsidR="00A14BA4" w:rsidRPr="00B90DC3"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справочной литературой  (326 экз.), </w:t>
      </w:r>
    </w:p>
    <w:p w:rsidR="00A14BA4" w:rsidRPr="00B90DC3"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художественной литературой  (5626 экз.), </w:t>
      </w:r>
    </w:p>
    <w:p w:rsidR="00A14BA4" w:rsidRPr="00B90DC3"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методической литературой (1293 экз.), </w:t>
      </w:r>
    </w:p>
    <w:p w:rsidR="00A14BA4" w:rsidRPr="00B90DC3"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учебниками (15206 экз.), </w:t>
      </w:r>
    </w:p>
    <w:p w:rsidR="00A14BA4" w:rsidRPr="00B90DC3"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электронными ресурсами (76 шт.). </w:t>
      </w:r>
    </w:p>
    <w:p w:rsidR="00A14BA4" w:rsidRPr="00B90DC3"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Количество компьютеров в библиотеке - 1</w:t>
      </w:r>
    </w:p>
    <w:p w:rsidR="00A14BA4" w:rsidRPr="00B90DC3" w:rsidRDefault="00A14BA4" w:rsidP="00A14BA4">
      <w:pPr>
        <w:spacing w:after="0" w:line="240" w:lineRule="auto"/>
        <w:ind w:firstLine="567"/>
        <w:jc w:val="both"/>
        <w:rPr>
          <w:rFonts w:ascii="Times New Roman" w:hAnsi="Times New Roman" w:cs="Times New Roman"/>
          <w:sz w:val="24"/>
          <w:szCs w:val="24"/>
          <w:lang w:eastAsia="ru-RU"/>
        </w:rPr>
      </w:pPr>
      <w:r w:rsidRPr="00B90DC3">
        <w:rPr>
          <w:rFonts w:ascii="Times New Roman" w:hAnsi="Times New Roman" w:cs="Times New Roman"/>
          <w:sz w:val="24"/>
          <w:szCs w:val="24"/>
          <w:lang w:eastAsia="ru-RU"/>
        </w:rPr>
        <w:t>В 2018 – 2019 учебном году фонд библиотеки пополнился учебной литературой в количестве 758 экз. на сумму 296838 руб.</w:t>
      </w:r>
    </w:p>
    <w:p w:rsidR="00A14BA4" w:rsidRPr="00B90DC3" w:rsidRDefault="00A14BA4" w:rsidP="00A14BA4">
      <w:pPr>
        <w:spacing w:after="0" w:line="240" w:lineRule="auto"/>
        <w:ind w:firstLine="567"/>
        <w:jc w:val="both"/>
        <w:outlineLvl w:val="0"/>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Посещаемость библиотеки в среднем составляет 75%, что равно данному показателю прошлого года. Это значит, что из 400 учащихся школы библиотеку посещают менее 300 человек. Самые читающие дети - учащиеся 1-4 классов. Число посещений – 2908, объем книгов</w:t>
      </w:r>
      <w:r w:rsidRPr="00B90DC3">
        <w:rPr>
          <w:rFonts w:ascii="Times New Roman" w:eastAsia="Times New Roman" w:hAnsi="Times New Roman" w:cs="Times New Roman"/>
          <w:sz w:val="24"/>
          <w:szCs w:val="24"/>
          <w:lang w:eastAsia="ru-RU"/>
        </w:rPr>
        <w:t>ы</w:t>
      </w:r>
      <w:r w:rsidRPr="00B90DC3">
        <w:rPr>
          <w:rFonts w:ascii="Times New Roman" w:eastAsia="Times New Roman" w:hAnsi="Times New Roman" w:cs="Times New Roman"/>
          <w:sz w:val="24"/>
          <w:szCs w:val="24"/>
          <w:lang w:eastAsia="ru-RU"/>
        </w:rPr>
        <w:t>дач – 8065 экз.</w:t>
      </w:r>
    </w:p>
    <w:p w:rsidR="00BE0719" w:rsidRPr="00B90DC3" w:rsidRDefault="00BE0719" w:rsidP="00E123AF">
      <w:pPr>
        <w:spacing w:after="0" w:line="240" w:lineRule="auto"/>
        <w:jc w:val="both"/>
        <w:rPr>
          <w:rFonts w:ascii="Times New Roman" w:eastAsia="Times New Roman" w:hAnsi="Times New Roman" w:cs="Times New Roman"/>
          <w:b/>
          <w:sz w:val="24"/>
          <w:szCs w:val="24"/>
          <w:lang w:eastAsia="ru-RU"/>
        </w:rPr>
      </w:pPr>
    </w:p>
    <w:p w:rsidR="006B3B11" w:rsidRPr="006B3B11" w:rsidRDefault="006B3B11" w:rsidP="006B3B11">
      <w:pPr>
        <w:spacing w:after="0" w:line="240" w:lineRule="auto"/>
        <w:jc w:val="both"/>
        <w:rPr>
          <w:rFonts w:ascii="Times New Roman" w:eastAsia="Times New Roman" w:hAnsi="Times New Roman" w:cs="Times New Roman"/>
          <w:b/>
          <w:sz w:val="24"/>
          <w:szCs w:val="24"/>
          <w:lang w:eastAsia="ru-RU"/>
        </w:rPr>
      </w:pPr>
      <w:r w:rsidRPr="006B3B11">
        <w:rPr>
          <w:rFonts w:ascii="Times New Roman" w:eastAsia="Times New Roman" w:hAnsi="Times New Roman" w:cs="Times New Roman"/>
          <w:b/>
          <w:sz w:val="24"/>
          <w:szCs w:val="24"/>
          <w:lang w:eastAsia="ru-RU"/>
        </w:rPr>
        <w:t xml:space="preserve">8. Кадровое обеспечение </w:t>
      </w:r>
    </w:p>
    <w:p w:rsidR="006B3B11" w:rsidRPr="00B90DC3" w:rsidRDefault="006B3B11" w:rsidP="00E123AF">
      <w:pPr>
        <w:spacing w:after="0" w:line="240" w:lineRule="auto"/>
        <w:jc w:val="both"/>
        <w:rPr>
          <w:rFonts w:ascii="Times New Roman" w:eastAsia="Times New Roman" w:hAnsi="Times New Roman" w:cs="Times New Roman"/>
          <w:sz w:val="24"/>
          <w:szCs w:val="24"/>
          <w:lang w:eastAsia="ru-RU"/>
        </w:rPr>
      </w:pPr>
    </w:p>
    <w:p w:rsidR="006B3B11" w:rsidRPr="00B90DC3" w:rsidRDefault="006B3B11" w:rsidP="006B3B11">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 состав  педагогического коллектива МБОУ «Бетькинская СОШ»  в 2018-2019 учебном году входило 36 педагогов, из которых 2 учителя - находились в декретном отпуске по уходу за ребенком, 3 внешних совместителя: 1 учитель  музыки, 1 педагог-психолог, 1 пед</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 xml:space="preserve">гог-организатор. </w:t>
      </w:r>
      <w:proofErr w:type="gramStart"/>
      <w:r w:rsidRPr="00B90DC3">
        <w:rPr>
          <w:rFonts w:ascii="Times New Roman" w:eastAsia="Times New Roman" w:hAnsi="Times New Roman" w:cs="Times New Roman"/>
          <w:sz w:val="24"/>
          <w:szCs w:val="24"/>
          <w:lang w:eastAsia="ru-RU"/>
        </w:rPr>
        <w:t>С высшей квалификационной категорией - 9 педагогов  (25%) - Шагимарданова Раушания Анваровна (русский язык и л</w:t>
      </w:r>
      <w:r w:rsidRPr="00B90DC3">
        <w:rPr>
          <w:rFonts w:ascii="Times New Roman" w:eastAsia="Times New Roman" w:hAnsi="Times New Roman" w:cs="Times New Roman"/>
          <w:sz w:val="24"/>
          <w:szCs w:val="24"/>
          <w:lang w:eastAsia="ru-RU"/>
        </w:rPr>
        <w:t>и</w:t>
      </w:r>
      <w:r w:rsidRPr="00B90DC3">
        <w:rPr>
          <w:rFonts w:ascii="Times New Roman" w:eastAsia="Times New Roman" w:hAnsi="Times New Roman" w:cs="Times New Roman"/>
          <w:sz w:val="24"/>
          <w:szCs w:val="24"/>
          <w:lang w:eastAsia="ru-RU"/>
        </w:rPr>
        <w:t>тература), Галяутдинова Гульфия Асватовна</w:t>
      </w:r>
      <w:r w:rsidRPr="00B90DC3">
        <w:rPr>
          <w:rFonts w:ascii="Times New Roman" w:eastAsia="Times New Roman" w:hAnsi="Times New Roman" w:cs="Times New Roman"/>
          <w:sz w:val="24"/>
          <w:szCs w:val="24"/>
          <w:lang w:eastAsia="ru-RU"/>
        </w:rPr>
        <w:tab/>
        <w:t>(математика), Нургалиева Налима Аманбаевна (химия, биология), Галяутдинов Фатих Фа</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тович (физическая культура), Хатыпова Гульнур Равиловна (начальные классы),  Исламова Миляуша Хасановна (татарский язык и литер</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lastRenderedPageBreak/>
        <w:t>тура), Лысенкова Светлана Лукьяновна (русский язык и литература), Назипова Гюзель Фаатовна (начальные классы), Ивыгина Тамара Ивановна (начальные классы);</w:t>
      </w:r>
      <w:proofErr w:type="gramEnd"/>
      <w:r w:rsidRPr="00B90DC3">
        <w:rPr>
          <w:rFonts w:ascii="Times New Roman" w:eastAsia="Times New Roman" w:hAnsi="Times New Roman" w:cs="Times New Roman"/>
          <w:sz w:val="24"/>
          <w:szCs w:val="24"/>
          <w:lang w:eastAsia="ru-RU"/>
        </w:rPr>
        <w:t xml:space="preserve"> </w:t>
      </w:r>
      <w:proofErr w:type="gramStart"/>
      <w:r w:rsidRPr="00B90DC3">
        <w:rPr>
          <w:rFonts w:ascii="Times New Roman" w:eastAsia="Times New Roman" w:hAnsi="Times New Roman" w:cs="Times New Roman"/>
          <w:sz w:val="24"/>
          <w:szCs w:val="24"/>
          <w:lang w:eastAsia="ru-RU"/>
        </w:rPr>
        <w:t>с первой квалификационной категорией -14 педагогов (39%) Хатыпова Г.Р. награждена почетной грамотой РФ, Галяутдинов Ф.Ф. является отличником физической культуры РТ,  два  педагога награждены нагрудным знаком «За заслуги в образ</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вании» - Шагимарданова Р.А., Ивыгина Т.И., пять учителей награждены почетной грамотой РТ – Шагимарданова Р.А., Абсалямова Р.Х., Лысенкова С.Л., Галяутдинова Г.А., Назипова Г.Ф. Учителя начальных</w:t>
      </w:r>
      <w:proofErr w:type="gramEnd"/>
      <w:r w:rsidRPr="00B90DC3">
        <w:rPr>
          <w:rFonts w:ascii="Times New Roman" w:eastAsia="Times New Roman" w:hAnsi="Times New Roman" w:cs="Times New Roman"/>
          <w:sz w:val="24"/>
          <w:szCs w:val="24"/>
          <w:lang w:eastAsia="ru-RU"/>
        </w:rPr>
        <w:t xml:space="preserve"> классов Ивыгина Т.И., Назипова Г.Ф. стали победителями гранта «Учитель-мастер – 2-18», учитель русского языка и литературы Лысенкова С.Л. стала победителем гранта «Учитель наставник – 2018»</w:t>
      </w:r>
    </w:p>
    <w:p w:rsidR="009B1ED8" w:rsidRPr="00B90DC3" w:rsidRDefault="009B1ED8" w:rsidP="009B1ED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На современном этапе развития российской школы складывается новый ролевой стандарт профессиональной деятельности учителя. Изменяются содержание и подходы к педагогической деятельности. В школе разработана система курсовой подготовки кадров. </w:t>
      </w:r>
      <w:proofErr w:type="gramStart"/>
      <w:r w:rsidRPr="00B90DC3">
        <w:rPr>
          <w:rFonts w:ascii="Times New Roman" w:eastAsia="Times New Roman" w:hAnsi="Times New Roman" w:cs="Times New Roman"/>
          <w:sz w:val="24"/>
          <w:szCs w:val="24"/>
          <w:lang w:eastAsia="ru-RU"/>
        </w:rPr>
        <w:t>В течение 2018-2019 учебного года из 33 основных педагогических работников школы 9 человек (27%) повышали квалификацию:  на курсах повыш</w:t>
      </w:r>
      <w:r w:rsidRPr="00B90DC3">
        <w:rPr>
          <w:rFonts w:ascii="Times New Roman" w:eastAsia="Times New Roman" w:hAnsi="Times New Roman" w:cs="Times New Roman"/>
          <w:sz w:val="24"/>
          <w:szCs w:val="24"/>
          <w:lang w:eastAsia="ru-RU"/>
        </w:rPr>
        <w:t>е</w:t>
      </w:r>
      <w:r w:rsidRPr="00B90DC3">
        <w:rPr>
          <w:rFonts w:ascii="Times New Roman" w:eastAsia="Times New Roman" w:hAnsi="Times New Roman" w:cs="Times New Roman"/>
          <w:sz w:val="24"/>
          <w:szCs w:val="24"/>
          <w:lang w:eastAsia="ru-RU"/>
        </w:rPr>
        <w:t>ния квалификации – 6 педагогов (18%),  курсах по цифровым образовательным технологиям – 1 педагог (3%), на обучениии  по подготовке экспертов региональных предметных комиссий  по проверке ОГЭ по русскому языку - 1 педагог (3%), повышение квалификации по о</w:t>
      </w:r>
      <w:r w:rsidRPr="00B90DC3">
        <w:rPr>
          <w:rFonts w:ascii="Times New Roman" w:eastAsia="Times New Roman" w:hAnsi="Times New Roman" w:cs="Times New Roman"/>
          <w:sz w:val="24"/>
          <w:szCs w:val="24"/>
          <w:lang w:eastAsia="ru-RU"/>
        </w:rPr>
        <w:t>т</w:t>
      </w:r>
      <w:r w:rsidRPr="00B90DC3">
        <w:rPr>
          <w:rFonts w:ascii="Times New Roman" w:eastAsia="Times New Roman" w:hAnsi="Times New Roman" w:cs="Times New Roman"/>
          <w:sz w:val="24"/>
          <w:szCs w:val="24"/>
          <w:lang w:eastAsia="ru-RU"/>
        </w:rPr>
        <w:t>дельным предметам – 1 педагог (3%). 23 педагога  (70%) приняли</w:t>
      </w:r>
      <w:proofErr w:type="gramEnd"/>
      <w:r w:rsidRPr="00B90DC3">
        <w:rPr>
          <w:rFonts w:ascii="Times New Roman" w:eastAsia="Times New Roman" w:hAnsi="Times New Roman" w:cs="Times New Roman"/>
          <w:sz w:val="24"/>
          <w:szCs w:val="24"/>
          <w:lang w:eastAsia="ru-RU"/>
        </w:rPr>
        <w:t xml:space="preserve"> участие в обучающих семинарах, форумах, конференциях, вебинарах. </w:t>
      </w:r>
    </w:p>
    <w:p w:rsidR="009B1ED8" w:rsidRPr="00B90DC3" w:rsidRDefault="009B1ED8" w:rsidP="009B1ED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u w:val="single"/>
          <w:lang w:eastAsia="ru-RU"/>
        </w:rPr>
        <w:t>Отмечается положительная динамика</w:t>
      </w:r>
      <w:r w:rsidRPr="00B90DC3">
        <w:rPr>
          <w:rFonts w:ascii="Times New Roman" w:eastAsia="Times New Roman" w:hAnsi="Times New Roman" w:cs="Times New Roman"/>
          <w:sz w:val="24"/>
          <w:szCs w:val="24"/>
          <w:lang w:eastAsia="ru-RU"/>
        </w:rPr>
        <w:t xml:space="preserve"> участия членов педагогического коллектива школы в педагогихских конкурсах:</w:t>
      </w:r>
    </w:p>
    <w:p w:rsidR="009B1ED8" w:rsidRPr="00B90DC3" w:rsidRDefault="009B1ED8" w:rsidP="009B1ED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учитель начальных классов Ивыгина Т.И. - победитель гранта «Учитель-мастер 2018»;</w:t>
      </w:r>
    </w:p>
    <w:p w:rsidR="009B1ED8" w:rsidRPr="00B90DC3" w:rsidRDefault="009B1ED8" w:rsidP="009B1ED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учитель начальных классов Назипова Г.Ф. - победитель гранта «Учитель-мастер 2018»;</w:t>
      </w:r>
    </w:p>
    <w:p w:rsidR="009B1ED8" w:rsidRPr="00B90DC3" w:rsidRDefault="009B1ED8" w:rsidP="009B1ED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учитель русского языка и литературы Лысенкова С.Л. – победитель гранта «Учитель-наставник – 2018»;</w:t>
      </w:r>
    </w:p>
    <w:p w:rsidR="009B1ED8" w:rsidRPr="00B90DC3" w:rsidRDefault="009B1ED8" w:rsidP="009B1ED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учитель английского языка Солопова А.Г. – лауреат муниципального этапа всероссийского конкурса «Учитель года»;</w:t>
      </w:r>
    </w:p>
    <w:p w:rsidR="009B1ED8" w:rsidRPr="00B90DC3" w:rsidRDefault="009B1ED8" w:rsidP="009B1ED8">
      <w:p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учитель начальных классов Портнягина Л.Ф. – участник муниципального этапа конкурса «Учитель татарского языка».</w:t>
      </w:r>
    </w:p>
    <w:p w:rsidR="00BE0719" w:rsidRPr="00B90DC3" w:rsidRDefault="00BE0719" w:rsidP="00E123AF">
      <w:pPr>
        <w:spacing w:after="0" w:line="240" w:lineRule="auto"/>
        <w:jc w:val="both"/>
        <w:rPr>
          <w:rFonts w:ascii="Times New Roman" w:eastAsia="Times New Roman" w:hAnsi="Times New Roman" w:cs="Times New Roman"/>
          <w:b/>
          <w:sz w:val="24"/>
          <w:szCs w:val="24"/>
          <w:lang w:eastAsia="ru-RU"/>
        </w:rPr>
      </w:pPr>
    </w:p>
    <w:p w:rsidR="006B3B11" w:rsidRPr="00B90DC3" w:rsidRDefault="006B3B11" w:rsidP="006B3B11">
      <w:pPr>
        <w:spacing w:after="0" w:line="240" w:lineRule="auto"/>
        <w:jc w:val="both"/>
        <w:rPr>
          <w:rFonts w:ascii="Times New Roman" w:eastAsia="Times New Roman" w:hAnsi="Times New Roman" w:cs="Times New Roman"/>
          <w:b/>
          <w:sz w:val="24"/>
          <w:szCs w:val="24"/>
          <w:lang w:eastAsia="ru-RU"/>
        </w:rPr>
      </w:pPr>
      <w:r w:rsidRPr="006B3B11">
        <w:rPr>
          <w:rFonts w:ascii="Times New Roman" w:eastAsia="Times New Roman" w:hAnsi="Times New Roman" w:cs="Times New Roman"/>
          <w:b/>
          <w:sz w:val="24"/>
          <w:szCs w:val="24"/>
          <w:lang w:eastAsia="ru-RU"/>
        </w:rPr>
        <w:t>9. Методическая и научно-исследовательская деятельность</w:t>
      </w:r>
    </w:p>
    <w:p w:rsidR="006B3B11" w:rsidRPr="006B3B11" w:rsidRDefault="006B3B11" w:rsidP="006B3B11">
      <w:pPr>
        <w:spacing w:after="0" w:line="240" w:lineRule="auto"/>
        <w:jc w:val="both"/>
        <w:rPr>
          <w:rFonts w:ascii="Times New Roman" w:eastAsia="Times New Roman" w:hAnsi="Times New Roman" w:cs="Times New Roman"/>
          <w:i/>
          <w:sz w:val="24"/>
          <w:szCs w:val="24"/>
          <w:lang w:val="x-none" w:eastAsia="x-none"/>
        </w:rPr>
      </w:pPr>
      <w:r w:rsidRPr="006B3B11">
        <w:rPr>
          <w:rFonts w:ascii="Times New Roman" w:eastAsia="Times New Roman" w:hAnsi="Times New Roman" w:cs="Times New Roman"/>
          <w:i/>
          <w:sz w:val="24"/>
          <w:szCs w:val="24"/>
          <w:lang w:val="x-none" w:eastAsia="x-none"/>
        </w:rPr>
        <w:t xml:space="preserve">       В школе работает </w:t>
      </w:r>
      <w:r w:rsidRPr="00B90DC3">
        <w:rPr>
          <w:rFonts w:ascii="Times New Roman" w:eastAsia="Times New Roman" w:hAnsi="Times New Roman" w:cs="Times New Roman"/>
          <w:i/>
          <w:sz w:val="24"/>
          <w:szCs w:val="24"/>
          <w:lang w:eastAsia="x-none"/>
        </w:rPr>
        <w:t>4</w:t>
      </w:r>
      <w:r w:rsidRPr="00B90DC3">
        <w:rPr>
          <w:rFonts w:ascii="Times New Roman" w:eastAsia="Times New Roman" w:hAnsi="Times New Roman" w:cs="Times New Roman"/>
          <w:i/>
          <w:sz w:val="24"/>
          <w:szCs w:val="24"/>
          <w:lang w:val="x-none" w:eastAsia="x-none"/>
        </w:rPr>
        <w:t xml:space="preserve"> методических объединени</w:t>
      </w:r>
      <w:r w:rsidRPr="00B90DC3">
        <w:rPr>
          <w:rFonts w:ascii="Times New Roman" w:eastAsia="Times New Roman" w:hAnsi="Times New Roman" w:cs="Times New Roman"/>
          <w:i/>
          <w:sz w:val="24"/>
          <w:szCs w:val="24"/>
          <w:lang w:eastAsia="x-none"/>
        </w:rPr>
        <w:t>я</w:t>
      </w:r>
      <w:r w:rsidRPr="006B3B11">
        <w:rPr>
          <w:rFonts w:ascii="Times New Roman" w:eastAsia="Times New Roman" w:hAnsi="Times New Roman" w:cs="Times New Roman"/>
          <w:i/>
          <w:sz w:val="24"/>
          <w:szCs w:val="24"/>
          <w:lang w:val="x-none" w:eastAsia="x-none"/>
        </w:rPr>
        <w:t xml:space="preserve">:  </w:t>
      </w:r>
    </w:p>
    <w:p w:rsidR="006B3B11" w:rsidRPr="006B3B11" w:rsidRDefault="006B3B11" w:rsidP="006B3B11">
      <w:pPr>
        <w:spacing w:after="0" w:line="240" w:lineRule="auto"/>
        <w:jc w:val="both"/>
        <w:rPr>
          <w:rFonts w:ascii="Times New Roman" w:eastAsia="Times New Roman" w:hAnsi="Times New Roman" w:cs="Times New Roman"/>
          <w:i/>
          <w:sz w:val="24"/>
          <w:szCs w:val="24"/>
          <w:lang w:val="x-none" w:eastAsia="x-none"/>
        </w:rPr>
      </w:pPr>
      <w:r w:rsidRPr="006B3B11">
        <w:rPr>
          <w:rFonts w:ascii="Times New Roman" w:eastAsia="Times New Roman" w:hAnsi="Times New Roman" w:cs="Times New Roman"/>
          <w:i/>
          <w:sz w:val="24"/>
          <w:szCs w:val="24"/>
          <w:lang w:val="x-none" w:eastAsia="x-none"/>
        </w:rPr>
        <w:t>- МО учителей начальных классов</w:t>
      </w:r>
      <w:r w:rsidR="00513147" w:rsidRPr="00B90DC3">
        <w:rPr>
          <w:rFonts w:ascii="Times New Roman" w:eastAsia="Times New Roman" w:hAnsi="Times New Roman" w:cs="Times New Roman"/>
          <w:i/>
          <w:sz w:val="24"/>
          <w:szCs w:val="24"/>
          <w:lang w:eastAsia="x-none"/>
        </w:rPr>
        <w:t>, руководитель Ивыгина Т.И.</w:t>
      </w:r>
      <w:r w:rsidRPr="006B3B11">
        <w:rPr>
          <w:rFonts w:ascii="Times New Roman" w:eastAsia="Times New Roman" w:hAnsi="Times New Roman" w:cs="Times New Roman"/>
          <w:i/>
          <w:sz w:val="24"/>
          <w:szCs w:val="24"/>
          <w:lang w:val="x-none" w:eastAsia="x-none"/>
        </w:rPr>
        <w:t xml:space="preserve"> </w:t>
      </w:r>
    </w:p>
    <w:p w:rsidR="006B3B11" w:rsidRPr="00B90DC3" w:rsidRDefault="006B3B11" w:rsidP="006B3B11">
      <w:pPr>
        <w:spacing w:after="0" w:line="240" w:lineRule="auto"/>
        <w:jc w:val="both"/>
        <w:rPr>
          <w:rFonts w:ascii="Times New Roman" w:eastAsia="Times New Roman" w:hAnsi="Times New Roman" w:cs="Times New Roman"/>
          <w:i/>
          <w:sz w:val="24"/>
          <w:szCs w:val="24"/>
          <w:lang w:eastAsia="x-none"/>
        </w:rPr>
      </w:pPr>
      <w:r w:rsidRPr="006B3B11">
        <w:rPr>
          <w:rFonts w:ascii="Times New Roman" w:eastAsia="Times New Roman" w:hAnsi="Times New Roman" w:cs="Times New Roman"/>
          <w:i/>
          <w:sz w:val="24"/>
          <w:szCs w:val="24"/>
          <w:lang w:val="x-none" w:eastAsia="x-none"/>
        </w:rPr>
        <w:t>- МО учителей гуманитарного цикла,</w:t>
      </w:r>
      <w:r w:rsidR="00513147" w:rsidRPr="00B90DC3">
        <w:rPr>
          <w:rFonts w:ascii="Times New Roman" w:eastAsia="Times New Roman" w:hAnsi="Times New Roman" w:cs="Times New Roman"/>
          <w:i/>
          <w:sz w:val="24"/>
          <w:szCs w:val="24"/>
          <w:lang w:eastAsia="x-none"/>
        </w:rPr>
        <w:t>руководитель Шарапова Р.М.</w:t>
      </w:r>
    </w:p>
    <w:p w:rsidR="00513147" w:rsidRPr="006B3B11" w:rsidRDefault="00513147" w:rsidP="006B3B11">
      <w:pPr>
        <w:spacing w:after="0" w:line="240" w:lineRule="auto"/>
        <w:jc w:val="both"/>
        <w:rPr>
          <w:rFonts w:ascii="Times New Roman" w:eastAsia="Times New Roman" w:hAnsi="Times New Roman" w:cs="Times New Roman"/>
          <w:i/>
          <w:sz w:val="24"/>
          <w:szCs w:val="24"/>
          <w:lang w:eastAsia="x-none"/>
        </w:rPr>
      </w:pPr>
      <w:r w:rsidRPr="00B90DC3">
        <w:rPr>
          <w:rFonts w:ascii="Times New Roman" w:eastAsia="Times New Roman" w:hAnsi="Times New Roman" w:cs="Times New Roman"/>
          <w:i/>
          <w:sz w:val="24"/>
          <w:szCs w:val="24"/>
          <w:lang w:eastAsia="x-none"/>
        </w:rPr>
        <w:t xml:space="preserve">- МО учителей </w:t>
      </w:r>
      <w:r w:rsidR="00542966" w:rsidRPr="00B90DC3">
        <w:rPr>
          <w:rFonts w:ascii="Times New Roman" w:eastAsia="Times New Roman" w:hAnsi="Times New Roman" w:cs="Times New Roman"/>
          <w:i/>
          <w:sz w:val="24"/>
          <w:szCs w:val="24"/>
          <w:lang w:eastAsia="x-none"/>
        </w:rPr>
        <w:t>художественно-технологического цикла, руководитель Ибрагимова В.А.</w:t>
      </w:r>
    </w:p>
    <w:p w:rsidR="006B3B11" w:rsidRPr="006B3B11" w:rsidRDefault="006B3B11" w:rsidP="006B3B11">
      <w:pPr>
        <w:spacing w:after="0" w:line="240" w:lineRule="auto"/>
        <w:jc w:val="both"/>
        <w:rPr>
          <w:rFonts w:ascii="Times New Roman" w:eastAsia="Times New Roman" w:hAnsi="Times New Roman" w:cs="Times New Roman"/>
          <w:i/>
          <w:sz w:val="24"/>
          <w:szCs w:val="24"/>
          <w:lang w:eastAsia="x-none"/>
        </w:rPr>
      </w:pPr>
      <w:r w:rsidRPr="006B3B11">
        <w:rPr>
          <w:rFonts w:ascii="Times New Roman" w:eastAsia="Times New Roman" w:hAnsi="Times New Roman" w:cs="Times New Roman"/>
          <w:i/>
          <w:sz w:val="24"/>
          <w:szCs w:val="24"/>
          <w:lang w:val="x-none" w:eastAsia="x-none"/>
        </w:rPr>
        <w:t>- МО учителей естественно</w:t>
      </w:r>
      <w:r w:rsidR="00513147" w:rsidRPr="00B90DC3">
        <w:rPr>
          <w:rFonts w:ascii="Times New Roman" w:eastAsia="Times New Roman" w:hAnsi="Times New Roman" w:cs="Times New Roman"/>
          <w:i/>
          <w:sz w:val="24"/>
          <w:szCs w:val="24"/>
          <w:lang w:eastAsia="x-none"/>
        </w:rPr>
        <w:t>научного</w:t>
      </w:r>
      <w:r w:rsidRPr="006B3B11">
        <w:rPr>
          <w:rFonts w:ascii="Times New Roman" w:eastAsia="Times New Roman" w:hAnsi="Times New Roman" w:cs="Times New Roman"/>
          <w:i/>
          <w:sz w:val="24"/>
          <w:szCs w:val="24"/>
          <w:lang w:val="x-none" w:eastAsia="x-none"/>
        </w:rPr>
        <w:t xml:space="preserve"> цикла,</w:t>
      </w:r>
      <w:r w:rsidR="00513147" w:rsidRPr="00B90DC3">
        <w:rPr>
          <w:rFonts w:ascii="Times New Roman" w:eastAsia="Times New Roman" w:hAnsi="Times New Roman" w:cs="Times New Roman"/>
          <w:i/>
          <w:sz w:val="24"/>
          <w:szCs w:val="24"/>
          <w:lang w:eastAsia="x-none"/>
        </w:rPr>
        <w:t xml:space="preserve"> руководитель Галяутдинова Г.А.</w:t>
      </w:r>
    </w:p>
    <w:p w:rsidR="005D1E6C" w:rsidRPr="00B90DC3" w:rsidRDefault="006B3B11" w:rsidP="005D1E6C">
      <w:pPr>
        <w:spacing w:after="0" w:line="240" w:lineRule="auto"/>
        <w:ind w:firstLine="567"/>
        <w:jc w:val="both"/>
        <w:rPr>
          <w:rFonts w:ascii="Times New Roman" w:eastAsia="Times New Roman" w:hAnsi="Times New Roman" w:cs="Times New Roman"/>
          <w:sz w:val="24"/>
          <w:szCs w:val="24"/>
          <w:lang w:eastAsia="ru-RU"/>
        </w:rPr>
      </w:pPr>
      <w:r w:rsidRPr="006B3B11">
        <w:rPr>
          <w:rFonts w:ascii="Times New Roman" w:eastAsia="Times New Roman" w:hAnsi="Times New Roman" w:cs="Times New Roman"/>
          <w:i/>
          <w:sz w:val="24"/>
          <w:szCs w:val="24"/>
          <w:lang w:val="x-none" w:eastAsia="x-none"/>
        </w:rPr>
        <w:t xml:space="preserve">       </w:t>
      </w:r>
      <w:r w:rsidR="005D1E6C" w:rsidRPr="00B90DC3">
        <w:rPr>
          <w:rFonts w:ascii="Times New Roman" w:eastAsia="Times New Roman" w:hAnsi="Times New Roman" w:cs="Times New Roman"/>
          <w:sz w:val="24"/>
          <w:szCs w:val="24"/>
          <w:lang w:eastAsia="ru-RU"/>
        </w:rPr>
        <w:t>Каждое методическое объединение имело свой план работы, работало над своей методической темой, тесно связанной с метод</w:t>
      </w:r>
      <w:r w:rsidR="005D1E6C" w:rsidRPr="00B90DC3">
        <w:rPr>
          <w:rFonts w:ascii="Times New Roman" w:eastAsia="Times New Roman" w:hAnsi="Times New Roman" w:cs="Times New Roman"/>
          <w:sz w:val="24"/>
          <w:szCs w:val="24"/>
          <w:lang w:eastAsia="ru-RU"/>
        </w:rPr>
        <w:t>и</w:t>
      </w:r>
      <w:r w:rsidR="005D1E6C" w:rsidRPr="00B90DC3">
        <w:rPr>
          <w:rFonts w:ascii="Times New Roman" w:eastAsia="Times New Roman" w:hAnsi="Times New Roman" w:cs="Times New Roman"/>
          <w:sz w:val="24"/>
          <w:szCs w:val="24"/>
          <w:lang w:eastAsia="ru-RU"/>
        </w:rPr>
        <w:t>ческой темой школы. Проанализировав работу методических объединений, следует отметить, что ШМО всех циклов работали над создан</w:t>
      </w:r>
      <w:r w:rsidR="005D1E6C" w:rsidRPr="00B90DC3">
        <w:rPr>
          <w:rFonts w:ascii="Times New Roman" w:eastAsia="Times New Roman" w:hAnsi="Times New Roman" w:cs="Times New Roman"/>
          <w:sz w:val="24"/>
          <w:szCs w:val="24"/>
          <w:lang w:eastAsia="ru-RU"/>
        </w:rPr>
        <w:t>и</w:t>
      </w:r>
      <w:r w:rsidR="005D1E6C" w:rsidRPr="00B90DC3">
        <w:rPr>
          <w:rFonts w:ascii="Times New Roman" w:eastAsia="Times New Roman" w:hAnsi="Times New Roman" w:cs="Times New Roman"/>
          <w:sz w:val="24"/>
          <w:szCs w:val="24"/>
          <w:lang w:eastAsia="ru-RU"/>
        </w:rPr>
        <w:t>ем системы обучения, обеспечивающей потребность каждого ученика в соответствии с его склонностями, интересами и возможностями. Проводилась работа по освоению учителями современных методик и технологий обучения. Уделялось внимание формированию у учащи</w:t>
      </w:r>
      <w:r w:rsidR="005D1E6C" w:rsidRPr="00B90DC3">
        <w:rPr>
          <w:rFonts w:ascii="Times New Roman" w:eastAsia="Times New Roman" w:hAnsi="Times New Roman" w:cs="Times New Roman"/>
          <w:sz w:val="24"/>
          <w:szCs w:val="24"/>
          <w:lang w:eastAsia="ru-RU"/>
        </w:rPr>
        <w:t>х</w:t>
      </w:r>
      <w:r w:rsidR="005D1E6C" w:rsidRPr="00B90DC3">
        <w:rPr>
          <w:rFonts w:ascii="Times New Roman" w:eastAsia="Times New Roman" w:hAnsi="Times New Roman" w:cs="Times New Roman"/>
          <w:sz w:val="24"/>
          <w:szCs w:val="24"/>
          <w:lang w:eastAsia="ru-RU"/>
        </w:rPr>
        <w:t>ся навыков творческой деятельности; сохранению и поддержанию здоровьесберегающей образовательной среды. Поставленные перед м</w:t>
      </w:r>
      <w:r w:rsidR="005D1E6C" w:rsidRPr="00B90DC3">
        <w:rPr>
          <w:rFonts w:ascii="Times New Roman" w:eastAsia="Times New Roman" w:hAnsi="Times New Roman" w:cs="Times New Roman"/>
          <w:sz w:val="24"/>
          <w:szCs w:val="24"/>
          <w:lang w:eastAsia="ru-RU"/>
        </w:rPr>
        <w:t>е</w:t>
      </w:r>
      <w:r w:rsidR="005D1E6C" w:rsidRPr="00B90DC3">
        <w:rPr>
          <w:rFonts w:ascii="Times New Roman" w:eastAsia="Times New Roman" w:hAnsi="Times New Roman" w:cs="Times New Roman"/>
          <w:sz w:val="24"/>
          <w:szCs w:val="24"/>
          <w:lang w:eastAsia="ru-RU"/>
        </w:rPr>
        <w:t>тодическими объединениями задачи решались через совершенствование методик проведения урока, индивидуальной и групповой работы со слабоуспевающими и одаренными учащимися,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знакомство учителей с новинками педаг</w:t>
      </w:r>
      <w:r w:rsidR="005D1E6C" w:rsidRPr="00B90DC3">
        <w:rPr>
          <w:rFonts w:ascii="Times New Roman" w:eastAsia="Times New Roman" w:hAnsi="Times New Roman" w:cs="Times New Roman"/>
          <w:sz w:val="24"/>
          <w:szCs w:val="24"/>
          <w:lang w:eastAsia="ru-RU"/>
        </w:rPr>
        <w:t>о</w:t>
      </w:r>
      <w:r w:rsidR="005D1E6C" w:rsidRPr="00B90DC3">
        <w:rPr>
          <w:rFonts w:ascii="Times New Roman" w:eastAsia="Times New Roman" w:hAnsi="Times New Roman" w:cs="Times New Roman"/>
          <w:sz w:val="24"/>
          <w:szCs w:val="24"/>
          <w:lang w:eastAsia="ru-RU"/>
        </w:rPr>
        <w:t>гической и методической литературы.  В методических объединениях каждый учитель работал над своей темой самообразования, однако в ШМО отсутствует работа по обобщению учителями результатов  своей работы, с которыми он знакомил бы своих коллег на заседаниях м</w:t>
      </w:r>
      <w:r w:rsidR="005D1E6C" w:rsidRPr="00B90DC3">
        <w:rPr>
          <w:rFonts w:ascii="Times New Roman" w:eastAsia="Times New Roman" w:hAnsi="Times New Roman" w:cs="Times New Roman"/>
          <w:sz w:val="24"/>
          <w:szCs w:val="24"/>
          <w:lang w:eastAsia="ru-RU"/>
        </w:rPr>
        <w:t>е</w:t>
      </w:r>
      <w:r w:rsidR="005D1E6C" w:rsidRPr="00B90DC3">
        <w:rPr>
          <w:rFonts w:ascii="Times New Roman" w:eastAsia="Times New Roman" w:hAnsi="Times New Roman" w:cs="Times New Roman"/>
          <w:sz w:val="24"/>
          <w:szCs w:val="24"/>
          <w:lang w:eastAsia="ru-RU"/>
        </w:rPr>
        <w:lastRenderedPageBreak/>
        <w:t>тодических объединений. Педагоги школы участвуют в профессиональных конкурсах, вебинарах, повышают свою квалификацию диста</w:t>
      </w:r>
      <w:r w:rsidR="005D1E6C" w:rsidRPr="00B90DC3">
        <w:rPr>
          <w:rFonts w:ascii="Times New Roman" w:eastAsia="Times New Roman" w:hAnsi="Times New Roman" w:cs="Times New Roman"/>
          <w:sz w:val="24"/>
          <w:szCs w:val="24"/>
          <w:lang w:eastAsia="ru-RU"/>
        </w:rPr>
        <w:t>н</w:t>
      </w:r>
      <w:r w:rsidR="005D1E6C" w:rsidRPr="00B90DC3">
        <w:rPr>
          <w:rFonts w:ascii="Times New Roman" w:eastAsia="Times New Roman" w:hAnsi="Times New Roman" w:cs="Times New Roman"/>
          <w:sz w:val="24"/>
          <w:szCs w:val="24"/>
          <w:lang w:eastAsia="ru-RU"/>
        </w:rPr>
        <w:t xml:space="preserve">ционно, однако не делится своими знаниями и успехами с коллегами на заседаниях ШМО. </w:t>
      </w:r>
    </w:p>
    <w:p w:rsidR="006B3B11" w:rsidRPr="00B90DC3" w:rsidRDefault="006B3B11" w:rsidP="005D1E6C">
      <w:pPr>
        <w:spacing w:after="0" w:line="240" w:lineRule="auto"/>
        <w:jc w:val="both"/>
        <w:rPr>
          <w:rFonts w:ascii="Times New Roman" w:eastAsia="Times New Roman" w:hAnsi="Times New Roman" w:cs="Times New Roman"/>
          <w:b/>
          <w:sz w:val="24"/>
          <w:szCs w:val="24"/>
          <w:lang w:eastAsia="ru-RU"/>
        </w:rPr>
      </w:pPr>
    </w:p>
    <w:p w:rsidR="00542966" w:rsidRPr="00482086" w:rsidRDefault="00542966" w:rsidP="00482086">
      <w:pPr>
        <w:pStyle w:val="afc"/>
        <w:jc w:val="center"/>
        <w:rPr>
          <w:rFonts w:ascii="Times New Roman" w:hAnsi="Times New Roman" w:cs="Times New Roman"/>
          <w:b/>
          <w:sz w:val="24"/>
          <w:szCs w:val="24"/>
        </w:rPr>
      </w:pPr>
      <w:r w:rsidRPr="00B90DC3">
        <w:rPr>
          <w:rFonts w:ascii="Times New Roman" w:hAnsi="Times New Roman" w:cs="Times New Roman"/>
          <w:b/>
          <w:sz w:val="24"/>
          <w:szCs w:val="24"/>
        </w:rPr>
        <w:t>Анализ работы МО начальных к</w:t>
      </w:r>
      <w:r w:rsidR="00482086">
        <w:rPr>
          <w:rFonts w:ascii="Times New Roman" w:hAnsi="Times New Roman" w:cs="Times New Roman"/>
          <w:b/>
          <w:sz w:val="24"/>
          <w:szCs w:val="24"/>
        </w:rPr>
        <w:t>лассов за 2018-2019 учебный год</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 xml:space="preserve">Тема работы МО: </w:t>
      </w:r>
      <w:r w:rsidRPr="00B90DC3">
        <w:rPr>
          <w:rFonts w:ascii="Times New Roman" w:hAnsi="Times New Roman" w:cs="Times New Roman"/>
          <w:bCs/>
          <w:sz w:val="24"/>
          <w:szCs w:val="24"/>
        </w:rPr>
        <w:t>«Совершенствование работы по повышению качества знаний обучающихся начальной ступени общего образования».</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Какая цель ставилась:</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 xml:space="preserve">Создание эффективных условий для формирования у обучающихся разных групп </w:t>
      </w:r>
      <w:r w:rsidR="00482086">
        <w:rPr>
          <w:rFonts w:ascii="Times New Roman" w:hAnsi="Times New Roman" w:cs="Times New Roman"/>
          <w:sz w:val="24"/>
          <w:szCs w:val="24"/>
        </w:rPr>
        <w:t>универсальных учебных действий.</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Какие задачи решались:</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-осваивать и применять на практике результативные педагогические технологии, способствующие повышению качества обучения у разных групп обучающихся;</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 xml:space="preserve">-создавать оптимальные условия для развития основных компетенций учащихся сообразно с их интересами, способностями и возможностями; </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shd w:val="clear" w:color="auto" w:fill="FFFFFF"/>
        </w:rPr>
        <w:t xml:space="preserve">-совершенствовать формы и методы работы со слабоуспевающими детьми и детьми «группы риска» (которые могут стать «неуспевающими»); </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shd w:val="clear" w:color="auto" w:fill="FFFFFF"/>
        </w:rPr>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 xml:space="preserve">-повышать уровень методической подготовки педагогов; </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 xml:space="preserve">-проводить обмен опытом успешной педагогической деятельности; </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 xml:space="preserve">-выявлять, пропагандировать и осуществлять новые подходы к организации обучения и воспитания; </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-создавать условия для самообразования педагогов;</w:t>
      </w: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shd w:val="clear" w:color="auto" w:fill="FFFFFF"/>
        </w:rPr>
        <w:t>-применять мониторинговую систему отслеживания успешности обучения каждого ребенка, его роста, сохранить положительную учебную мотивацию.</w:t>
      </w:r>
      <w:r w:rsidRPr="00B90DC3">
        <w:rPr>
          <w:rFonts w:ascii="Times New Roman" w:hAnsi="Times New Roman" w:cs="Times New Roman"/>
          <w:sz w:val="24"/>
          <w:szCs w:val="24"/>
        </w:rPr>
        <w:t xml:space="preserve">     </w:t>
      </w:r>
    </w:p>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Количество заседаний по темам. Итоги работы заседаний (положительное, недостатки или что не смогли сделать)</w:t>
      </w:r>
    </w:p>
    <w:p w:rsidR="00542966" w:rsidRPr="00B90DC3" w:rsidRDefault="00542966" w:rsidP="00542966">
      <w:pPr>
        <w:pStyle w:val="afc"/>
        <w:rPr>
          <w:rFonts w:ascii="Times New Roman" w:hAnsi="Times New Roman" w:cs="Times New Roman"/>
          <w:sz w:val="24"/>
          <w:szCs w:val="24"/>
          <w:lang w:val="tt-RU"/>
        </w:rPr>
      </w:pPr>
      <w:r w:rsidRPr="00B90DC3">
        <w:rPr>
          <w:rFonts w:ascii="Times New Roman" w:hAnsi="Times New Roman" w:cs="Times New Roman"/>
          <w:sz w:val="24"/>
          <w:szCs w:val="24"/>
        </w:rPr>
        <w:t>В этом учебном году было запланировано и проведено 5 заседаний методического</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объединения. Тематика заседаний   отражает основные проблемные вопросы, стоящие перед ШМО и способствует решению поставленных задач. Заседания ШМО проводились в форме теоретических и практических занятий. На протяжении учебного года учителя нашей начальной школы  делятся полученными знаниями и приобретаемым опытом.</w:t>
      </w:r>
    </w:p>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Итоги предметных муниципальных олимпиад в сравнении с прошлым годом</w:t>
      </w:r>
    </w:p>
    <w:p w:rsidR="00542966" w:rsidRPr="00B90DC3" w:rsidRDefault="00542966" w:rsidP="00542966">
      <w:pPr>
        <w:pStyle w:val="afc"/>
        <w:rPr>
          <w:rFonts w:ascii="Times New Roman" w:hAnsi="Times New Roman" w:cs="Times New Roman"/>
          <w:sz w:val="24"/>
          <w:szCs w:val="24"/>
        </w:rPr>
      </w:pPr>
    </w:p>
    <w:tbl>
      <w:tblPr>
        <w:tblStyle w:val="300"/>
        <w:tblW w:w="0" w:type="auto"/>
        <w:tblInd w:w="720" w:type="dxa"/>
        <w:tblLook w:val="04A0" w:firstRow="1" w:lastRow="0" w:firstColumn="1" w:lastColumn="0" w:noHBand="0" w:noVBand="1"/>
      </w:tblPr>
      <w:tblGrid>
        <w:gridCol w:w="2082"/>
        <w:gridCol w:w="2409"/>
        <w:gridCol w:w="4253"/>
        <w:gridCol w:w="2126"/>
        <w:gridCol w:w="2410"/>
      </w:tblGrid>
      <w:tr w:rsidR="00542966" w:rsidRPr="00B90DC3" w:rsidTr="00B90DC3">
        <w:trPr>
          <w:trHeight w:val="283"/>
        </w:trPr>
        <w:tc>
          <w:tcPr>
            <w:tcW w:w="208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Предмет </w:t>
            </w:r>
          </w:p>
        </w:tc>
        <w:tc>
          <w:tcPr>
            <w:tcW w:w="240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ФИО учителя</w:t>
            </w:r>
          </w:p>
        </w:tc>
        <w:tc>
          <w:tcPr>
            <w:tcW w:w="4253"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ФИО участника</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2017-2018 уч.г.</w:t>
            </w:r>
          </w:p>
        </w:tc>
        <w:tc>
          <w:tcPr>
            <w:tcW w:w="241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2018-2019 уч.г.</w:t>
            </w:r>
          </w:p>
        </w:tc>
      </w:tr>
      <w:tr w:rsidR="00542966" w:rsidRPr="00B90DC3" w:rsidTr="00B90DC3">
        <w:tc>
          <w:tcPr>
            <w:tcW w:w="208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Русский язык </w:t>
            </w:r>
          </w:p>
        </w:tc>
        <w:tc>
          <w:tcPr>
            <w:tcW w:w="240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Хатыпова Г.Р.</w:t>
            </w:r>
          </w:p>
        </w:tc>
        <w:tc>
          <w:tcPr>
            <w:tcW w:w="4253"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Пекменова Софья Анатольевна</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241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участник</w:t>
            </w:r>
          </w:p>
        </w:tc>
      </w:tr>
      <w:tr w:rsidR="00542966" w:rsidRPr="00B90DC3" w:rsidTr="00B90DC3">
        <w:tc>
          <w:tcPr>
            <w:tcW w:w="208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Математика </w:t>
            </w:r>
          </w:p>
        </w:tc>
        <w:tc>
          <w:tcPr>
            <w:tcW w:w="240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Шакирова Ф.Ф.</w:t>
            </w:r>
          </w:p>
        </w:tc>
        <w:tc>
          <w:tcPr>
            <w:tcW w:w="4253"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Мутагирова Иделия Фаргатовна</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241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 участник</w:t>
            </w:r>
          </w:p>
        </w:tc>
      </w:tr>
    </w:tbl>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В 2017 – 2018 году победителей и призёров нет.</w:t>
      </w:r>
    </w:p>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 xml:space="preserve">Результаты всех олимпиад и НПК очные </w:t>
      </w:r>
    </w:p>
    <w:p w:rsidR="00542966" w:rsidRPr="00B90DC3" w:rsidRDefault="00542966" w:rsidP="00542966">
      <w:pPr>
        <w:pStyle w:val="afc"/>
        <w:rPr>
          <w:rFonts w:ascii="Times New Roman" w:hAnsi="Times New Roman" w:cs="Times New Roman"/>
          <w:sz w:val="24"/>
          <w:szCs w:val="24"/>
        </w:rPr>
      </w:pPr>
    </w:p>
    <w:tbl>
      <w:tblPr>
        <w:tblStyle w:val="300"/>
        <w:tblW w:w="0" w:type="auto"/>
        <w:tblInd w:w="720" w:type="dxa"/>
        <w:tblLayout w:type="fixed"/>
        <w:tblLook w:val="04A0" w:firstRow="1" w:lastRow="0" w:firstColumn="1" w:lastColumn="0" w:noHBand="0" w:noVBand="1"/>
      </w:tblPr>
      <w:tblGrid>
        <w:gridCol w:w="3216"/>
        <w:gridCol w:w="1984"/>
        <w:gridCol w:w="3402"/>
        <w:gridCol w:w="3402"/>
        <w:gridCol w:w="1559"/>
      </w:tblGrid>
      <w:tr w:rsidR="00542966" w:rsidRPr="00B90DC3" w:rsidTr="00B90DC3">
        <w:trPr>
          <w:trHeight w:val="562"/>
        </w:trPr>
        <w:tc>
          <w:tcPr>
            <w:tcW w:w="321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Название олимпиады или НПК</w:t>
            </w:r>
          </w:p>
        </w:tc>
        <w:tc>
          <w:tcPr>
            <w:tcW w:w="198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Организатор олимпиады</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ФИО учителя</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ФИО участника</w:t>
            </w:r>
          </w:p>
        </w:tc>
        <w:tc>
          <w:tcPr>
            <w:tcW w:w="155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результат</w:t>
            </w:r>
          </w:p>
        </w:tc>
      </w:tr>
      <w:tr w:rsidR="00542966" w:rsidRPr="00B90DC3" w:rsidTr="00B90DC3">
        <w:tc>
          <w:tcPr>
            <w:tcW w:w="321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lang w:val="en-US"/>
              </w:rPr>
              <w:t>Winkid.</w:t>
            </w:r>
            <w:r w:rsidRPr="00B90DC3">
              <w:rPr>
                <w:rFonts w:ascii="Times New Roman" w:hAnsi="Times New Roman" w:cs="Times New Roman"/>
                <w:sz w:val="24"/>
                <w:szCs w:val="24"/>
              </w:rPr>
              <w:t xml:space="preserve">Окружающий мир </w:t>
            </w:r>
          </w:p>
        </w:tc>
        <w:tc>
          <w:tcPr>
            <w:tcW w:w="198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КФУ</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Шакирова Фарсия Фаритовна</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Парамонова Кристина</w:t>
            </w: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Сергеевна</w:t>
            </w:r>
          </w:p>
        </w:tc>
        <w:tc>
          <w:tcPr>
            <w:tcW w:w="155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Призёр</w:t>
            </w:r>
          </w:p>
        </w:tc>
      </w:tr>
      <w:tr w:rsidR="00542966" w:rsidRPr="00B90DC3" w:rsidTr="00B90DC3">
        <w:tc>
          <w:tcPr>
            <w:tcW w:w="321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lang w:val="en-US"/>
              </w:rPr>
              <w:t>Winkid</w:t>
            </w:r>
            <w:r w:rsidRPr="00B90DC3">
              <w:rPr>
                <w:rFonts w:ascii="Times New Roman" w:hAnsi="Times New Roman" w:cs="Times New Roman"/>
                <w:sz w:val="24"/>
                <w:szCs w:val="24"/>
              </w:rPr>
              <w:t>. Русский язык</w:t>
            </w:r>
          </w:p>
        </w:tc>
        <w:tc>
          <w:tcPr>
            <w:tcW w:w="198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КФУ</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Шакирова Фарсия Фаритовна</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Косачёв Александр Викторович</w:t>
            </w:r>
          </w:p>
        </w:tc>
        <w:tc>
          <w:tcPr>
            <w:tcW w:w="155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Призёр</w:t>
            </w:r>
          </w:p>
        </w:tc>
      </w:tr>
      <w:tr w:rsidR="00542966" w:rsidRPr="00B90DC3" w:rsidTr="00B90DC3">
        <w:tc>
          <w:tcPr>
            <w:tcW w:w="321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lang w:val="en-US"/>
              </w:rPr>
              <w:t>Winkid</w:t>
            </w:r>
            <w:r w:rsidRPr="00B90DC3">
              <w:rPr>
                <w:rFonts w:ascii="Times New Roman" w:hAnsi="Times New Roman" w:cs="Times New Roman"/>
                <w:sz w:val="24"/>
                <w:szCs w:val="24"/>
              </w:rPr>
              <w:t xml:space="preserve">. Русский язык </w:t>
            </w:r>
          </w:p>
        </w:tc>
        <w:tc>
          <w:tcPr>
            <w:tcW w:w="198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КФУ</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Шакирова Фарсия Фаритовна</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Хафизова Самира Алмазовна</w:t>
            </w:r>
          </w:p>
        </w:tc>
        <w:tc>
          <w:tcPr>
            <w:tcW w:w="155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Призёр</w:t>
            </w:r>
          </w:p>
        </w:tc>
      </w:tr>
      <w:tr w:rsidR="00542966" w:rsidRPr="00B90DC3" w:rsidTr="00B90DC3">
        <w:tc>
          <w:tcPr>
            <w:tcW w:w="3216" w:type="dxa"/>
          </w:tcPr>
          <w:p w:rsidR="00542966" w:rsidRPr="00B90DC3" w:rsidRDefault="00542966" w:rsidP="00B90DC3">
            <w:pPr>
              <w:pStyle w:val="afc"/>
              <w:rPr>
                <w:rFonts w:ascii="Times New Roman" w:hAnsi="Times New Roman" w:cs="Times New Roman"/>
                <w:sz w:val="24"/>
                <w:szCs w:val="24"/>
                <w:lang w:val="en-US"/>
              </w:rPr>
            </w:pPr>
            <w:r w:rsidRPr="00B90DC3">
              <w:rPr>
                <w:rFonts w:ascii="Times New Roman" w:hAnsi="Times New Roman" w:cs="Times New Roman"/>
                <w:sz w:val="24"/>
                <w:szCs w:val="24"/>
                <w:lang w:val="en-US"/>
              </w:rPr>
              <w:t>Winkid</w:t>
            </w:r>
            <w:r w:rsidRPr="00B90DC3">
              <w:rPr>
                <w:rFonts w:ascii="Times New Roman" w:hAnsi="Times New Roman" w:cs="Times New Roman"/>
                <w:sz w:val="24"/>
                <w:szCs w:val="24"/>
              </w:rPr>
              <w:t xml:space="preserve">. Русский язык </w:t>
            </w:r>
          </w:p>
        </w:tc>
        <w:tc>
          <w:tcPr>
            <w:tcW w:w="198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КФУ</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Шакирова Фарсия Фаритовна</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Хафизова Самира Алмазовна</w:t>
            </w:r>
          </w:p>
        </w:tc>
        <w:tc>
          <w:tcPr>
            <w:tcW w:w="155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r>
      <w:tr w:rsidR="00542966" w:rsidRPr="00B90DC3" w:rsidTr="00B90DC3">
        <w:tc>
          <w:tcPr>
            <w:tcW w:w="3216" w:type="dxa"/>
          </w:tcPr>
          <w:p w:rsidR="00542966" w:rsidRPr="00B90DC3" w:rsidRDefault="00542966" w:rsidP="00B90DC3">
            <w:pPr>
              <w:pStyle w:val="afc"/>
              <w:rPr>
                <w:rFonts w:ascii="Times New Roman" w:hAnsi="Times New Roman" w:cs="Times New Roman"/>
                <w:sz w:val="24"/>
                <w:szCs w:val="24"/>
                <w:lang w:val="en-US"/>
              </w:rPr>
            </w:pPr>
            <w:r w:rsidRPr="00B90DC3">
              <w:rPr>
                <w:rFonts w:ascii="Times New Roman" w:hAnsi="Times New Roman" w:cs="Times New Roman"/>
                <w:sz w:val="24"/>
                <w:szCs w:val="24"/>
                <w:lang w:val="en-US"/>
              </w:rPr>
              <w:t>Winkid</w:t>
            </w:r>
            <w:r w:rsidRPr="00B90DC3">
              <w:rPr>
                <w:rFonts w:ascii="Times New Roman" w:hAnsi="Times New Roman" w:cs="Times New Roman"/>
                <w:sz w:val="24"/>
                <w:szCs w:val="24"/>
              </w:rPr>
              <w:t xml:space="preserve">. Русский язык </w:t>
            </w:r>
          </w:p>
        </w:tc>
        <w:tc>
          <w:tcPr>
            <w:tcW w:w="198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КФУ</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Шакирова Фарсия Фаритовна</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Саетшина Алия Руслановна</w:t>
            </w:r>
          </w:p>
        </w:tc>
        <w:tc>
          <w:tcPr>
            <w:tcW w:w="155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Призёр</w:t>
            </w:r>
          </w:p>
        </w:tc>
      </w:tr>
      <w:tr w:rsidR="00542966" w:rsidRPr="00B90DC3" w:rsidTr="00B90DC3">
        <w:tc>
          <w:tcPr>
            <w:tcW w:w="321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lang w:val="en-US"/>
              </w:rPr>
              <w:t>Winkid</w:t>
            </w:r>
            <w:r w:rsidRPr="00B90DC3">
              <w:rPr>
                <w:rFonts w:ascii="Times New Roman" w:hAnsi="Times New Roman" w:cs="Times New Roman"/>
                <w:sz w:val="24"/>
                <w:szCs w:val="24"/>
              </w:rPr>
              <w:t xml:space="preserve">. Русский язык </w:t>
            </w:r>
          </w:p>
        </w:tc>
        <w:tc>
          <w:tcPr>
            <w:tcW w:w="198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КФУ</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Шакирова Фарсия Фаритовна</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Хафизова Самира Алмазовна</w:t>
            </w:r>
          </w:p>
        </w:tc>
        <w:tc>
          <w:tcPr>
            <w:tcW w:w="155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Призёр</w:t>
            </w:r>
          </w:p>
        </w:tc>
      </w:tr>
      <w:tr w:rsidR="00542966" w:rsidRPr="00B90DC3" w:rsidTr="00B90DC3">
        <w:tc>
          <w:tcPr>
            <w:tcW w:w="321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Республиканская олимпиада по математике, информатике «ЛИМон»</w:t>
            </w:r>
          </w:p>
        </w:tc>
        <w:tc>
          <w:tcPr>
            <w:tcW w:w="198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Олимпиадный центр  г. Казань</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Гайнатуллина Талия Гаязовна</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Рахимов Артур Дамирович</w:t>
            </w:r>
          </w:p>
        </w:tc>
        <w:tc>
          <w:tcPr>
            <w:tcW w:w="155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Призёр</w:t>
            </w:r>
          </w:p>
        </w:tc>
      </w:tr>
      <w:tr w:rsidR="00542966" w:rsidRPr="00B90DC3" w:rsidTr="00B90DC3">
        <w:tc>
          <w:tcPr>
            <w:tcW w:w="321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lang w:eastAsia="ru-RU"/>
              </w:rPr>
              <w:t xml:space="preserve">Республиканская олимпиада по русскому языку «Эрудит. Русский язык».  </w:t>
            </w:r>
          </w:p>
        </w:tc>
        <w:tc>
          <w:tcPr>
            <w:tcW w:w="198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Олимпиадный центр г. Казань</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Шакирова Фарсия Фаритовна</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lang w:eastAsia="ru-RU"/>
              </w:rPr>
              <w:t>Мутагирова Иделия Фаргатовна</w:t>
            </w:r>
          </w:p>
        </w:tc>
        <w:tc>
          <w:tcPr>
            <w:tcW w:w="155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Призёр</w:t>
            </w:r>
          </w:p>
        </w:tc>
      </w:tr>
      <w:tr w:rsidR="00542966" w:rsidRPr="00B90DC3" w:rsidTr="00B90DC3">
        <w:tc>
          <w:tcPr>
            <w:tcW w:w="321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lang w:eastAsia="ru-RU"/>
              </w:rPr>
              <w:t xml:space="preserve">Олимпиада по русскому языку «Эрудит. Татарский язык».  </w:t>
            </w:r>
          </w:p>
        </w:tc>
        <w:tc>
          <w:tcPr>
            <w:tcW w:w="198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Олимпиадный центр г. Казань</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Назипова Гузель Фаатовна</w:t>
            </w:r>
          </w:p>
        </w:tc>
        <w:tc>
          <w:tcPr>
            <w:tcW w:w="3402" w:type="dxa"/>
          </w:tcPr>
          <w:p w:rsidR="00542966" w:rsidRPr="00B90DC3" w:rsidRDefault="00542966" w:rsidP="00B90DC3">
            <w:pPr>
              <w:pStyle w:val="afc"/>
              <w:rPr>
                <w:rFonts w:ascii="Times New Roman" w:hAnsi="Times New Roman" w:cs="Times New Roman"/>
                <w:sz w:val="24"/>
                <w:szCs w:val="24"/>
                <w:lang w:eastAsia="ru-RU"/>
              </w:rPr>
            </w:pPr>
            <w:r w:rsidRPr="00B90DC3">
              <w:rPr>
                <w:rFonts w:ascii="Times New Roman" w:hAnsi="Times New Roman" w:cs="Times New Roman"/>
                <w:sz w:val="24"/>
                <w:szCs w:val="24"/>
                <w:lang w:eastAsia="ru-RU"/>
              </w:rPr>
              <w:t>Башаров Ислам Маратович</w:t>
            </w:r>
          </w:p>
        </w:tc>
        <w:tc>
          <w:tcPr>
            <w:tcW w:w="155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Победитель</w:t>
            </w:r>
          </w:p>
        </w:tc>
      </w:tr>
    </w:tbl>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p>
    <w:tbl>
      <w:tblPr>
        <w:tblStyle w:val="a6"/>
        <w:tblW w:w="0" w:type="auto"/>
        <w:tblLook w:val="04A0" w:firstRow="1" w:lastRow="0" w:firstColumn="1" w:lastColumn="0" w:noHBand="0" w:noVBand="1"/>
      </w:tblPr>
      <w:tblGrid>
        <w:gridCol w:w="4888"/>
        <w:gridCol w:w="4895"/>
        <w:gridCol w:w="4892"/>
      </w:tblGrid>
      <w:tr w:rsidR="00542966" w:rsidRPr="00B90DC3" w:rsidTr="00B90DC3">
        <w:tc>
          <w:tcPr>
            <w:tcW w:w="4888"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Учебный год</w:t>
            </w:r>
          </w:p>
        </w:tc>
        <w:tc>
          <w:tcPr>
            <w:tcW w:w="4895"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Количество победителей</w:t>
            </w:r>
          </w:p>
        </w:tc>
        <w:tc>
          <w:tcPr>
            <w:tcW w:w="4892"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Количество призеров</w:t>
            </w:r>
          </w:p>
        </w:tc>
      </w:tr>
      <w:tr w:rsidR="00542966" w:rsidRPr="00B90DC3" w:rsidTr="00B90DC3">
        <w:tc>
          <w:tcPr>
            <w:tcW w:w="4888"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 xml:space="preserve">2017 – 2018 </w:t>
            </w:r>
          </w:p>
        </w:tc>
        <w:tc>
          <w:tcPr>
            <w:tcW w:w="4895"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2</w:t>
            </w:r>
          </w:p>
        </w:tc>
        <w:tc>
          <w:tcPr>
            <w:tcW w:w="4892"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10</w:t>
            </w:r>
          </w:p>
        </w:tc>
      </w:tr>
      <w:tr w:rsidR="00542966" w:rsidRPr="00B90DC3" w:rsidTr="00B90DC3">
        <w:tc>
          <w:tcPr>
            <w:tcW w:w="4888"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 xml:space="preserve">2018-2019 </w:t>
            </w:r>
          </w:p>
        </w:tc>
        <w:tc>
          <w:tcPr>
            <w:tcW w:w="4895"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2</w:t>
            </w:r>
          </w:p>
        </w:tc>
        <w:tc>
          <w:tcPr>
            <w:tcW w:w="4892"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7</w:t>
            </w:r>
          </w:p>
        </w:tc>
      </w:tr>
      <w:tr w:rsidR="00542966" w:rsidRPr="00B90DC3" w:rsidTr="00B90DC3">
        <w:tc>
          <w:tcPr>
            <w:tcW w:w="4888"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 xml:space="preserve">Сравнение </w:t>
            </w:r>
          </w:p>
        </w:tc>
        <w:tc>
          <w:tcPr>
            <w:tcW w:w="4895"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0</w:t>
            </w:r>
          </w:p>
        </w:tc>
        <w:tc>
          <w:tcPr>
            <w:tcW w:w="4892"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-3</w:t>
            </w:r>
          </w:p>
        </w:tc>
      </w:tr>
    </w:tbl>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 xml:space="preserve"> Сведения о качестве знаний </w:t>
      </w:r>
      <w:proofErr w:type="gramStart"/>
      <w:r w:rsidRPr="00B90DC3">
        <w:rPr>
          <w:rFonts w:ascii="Times New Roman" w:hAnsi="Times New Roman" w:cs="Times New Roman"/>
          <w:sz w:val="24"/>
          <w:szCs w:val="24"/>
        </w:rPr>
        <w:t xml:space="preserve">( </w:t>
      </w:r>
      <w:proofErr w:type="gramEnd"/>
      <w:r w:rsidRPr="00B90DC3">
        <w:rPr>
          <w:rFonts w:ascii="Times New Roman" w:hAnsi="Times New Roman" w:cs="Times New Roman"/>
          <w:sz w:val="24"/>
          <w:szCs w:val="24"/>
        </w:rPr>
        <w:t>русский, математика)</w:t>
      </w:r>
    </w:p>
    <w:p w:rsidR="00542966" w:rsidRPr="00B90DC3" w:rsidRDefault="00542966" w:rsidP="00542966">
      <w:pPr>
        <w:pStyle w:val="afc"/>
        <w:rPr>
          <w:rFonts w:ascii="Times New Roman" w:hAnsi="Times New Roman" w:cs="Times New Roman"/>
          <w:sz w:val="24"/>
          <w:szCs w:val="24"/>
        </w:rPr>
      </w:pPr>
    </w:p>
    <w:tbl>
      <w:tblPr>
        <w:tblStyle w:val="300"/>
        <w:tblW w:w="0" w:type="auto"/>
        <w:tblInd w:w="392" w:type="dxa"/>
        <w:tblLook w:val="04A0" w:firstRow="1" w:lastRow="0" w:firstColumn="1" w:lastColumn="0" w:noHBand="0" w:noVBand="1"/>
      </w:tblPr>
      <w:tblGrid>
        <w:gridCol w:w="2551"/>
        <w:gridCol w:w="1985"/>
        <w:gridCol w:w="992"/>
        <w:gridCol w:w="1276"/>
        <w:gridCol w:w="1134"/>
        <w:gridCol w:w="1134"/>
        <w:gridCol w:w="1276"/>
        <w:gridCol w:w="1275"/>
        <w:gridCol w:w="1276"/>
      </w:tblGrid>
      <w:tr w:rsidR="00542966" w:rsidRPr="00B90DC3" w:rsidTr="00B90DC3">
        <w:tc>
          <w:tcPr>
            <w:tcW w:w="2551" w:type="dxa"/>
            <w:vMerge w:val="restart"/>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ФИО учителя</w:t>
            </w:r>
          </w:p>
        </w:tc>
        <w:tc>
          <w:tcPr>
            <w:tcW w:w="1985" w:type="dxa"/>
            <w:vMerge w:val="restart"/>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предмет</w:t>
            </w:r>
          </w:p>
        </w:tc>
        <w:tc>
          <w:tcPr>
            <w:tcW w:w="992" w:type="dxa"/>
            <w:vMerge w:val="restart"/>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класс</w:t>
            </w:r>
          </w:p>
        </w:tc>
        <w:tc>
          <w:tcPr>
            <w:tcW w:w="2410" w:type="dxa"/>
            <w:gridSpan w:val="2"/>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2017-2018 уч. год</w:t>
            </w:r>
          </w:p>
        </w:tc>
        <w:tc>
          <w:tcPr>
            <w:tcW w:w="2410" w:type="dxa"/>
            <w:gridSpan w:val="2"/>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2018-2019 уч. год</w:t>
            </w:r>
          </w:p>
        </w:tc>
        <w:tc>
          <w:tcPr>
            <w:tcW w:w="2551" w:type="dxa"/>
            <w:gridSpan w:val="2"/>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сравнение</w:t>
            </w:r>
          </w:p>
        </w:tc>
      </w:tr>
      <w:tr w:rsidR="00542966" w:rsidRPr="00B90DC3" w:rsidTr="00B90DC3">
        <w:tc>
          <w:tcPr>
            <w:tcW w:w="2551" w:type="dxa"/>
            <w:vMerge/>
          </w:tcPr>
          <w:p w:rsidR="00542966" w:rsidRPr="00B90DC3" w:rsidRDefault="00542966" w:rsidP="00B90DC3">
            <w:pPr>
              <w:pStyle w:val="afc"/>
              <w:rPr>
                <w:rFonts w:ascii="Times New Roman" w:hAnsi="Times New Roman" w:cs="Times New Roman"/>
                <w:sz w:val="24"/>
                <w:szCs w:val="24"/>
              </w:rPr>
            </w:pPr>
          </w:p>
        </w:tc>
        <w:tc>
          <w:tcPr>
            <w:tcW w:w="1985" w:type="dxa"/>
            <w:vMerge/>
          </w:tcPr>
          <w:p w:rsidR="00542966" w:rsidRPr="00B90DC3" w:rsidRDefault="00542966" w:rsidP="00B90DC3">
            <w:pPr>
              <w:pStyle w:val="afc"/>
              <w:rPr>
                <w:rFonts w:ascii="Times New Roman" w:hAnsi="Times New Roman" w:cs="Times New Roman"/>
                <w:sz w:val="24"/>
                <w:szCs w:val="24"/>
              </w:rPr>
            </w:pPr>
          </w:p>
        </w:tc>
        <w:tc>
          <w:tcPr>
            <w:tcW w:w="992" w:type="dxa"/>
            <w:vMerge/>
          </w:tcPr>
          <w:p w:rsidR="00542966" w:rsidRPr="00B90DC3" w:rsidRDefault="00542966" w:rsidP="00B90DC3">
            <w:pPr>
              <w:pStyle w:val="afc"/>
              <w:rPr>
                <w:rFonts w:ascii="Times New Roman" w:hAnsi="Times New Roman" w:cs="Times New Roman"/>
                <w:sz w:val="24"/>
                <w:szCs w:val="24"/>
              </w:rPr>
            </w:pP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усп-сть</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качество</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усп-сть</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качество</w:t>
            </w:r>
          </w:p>
        </w:tc>
        <w:tc>
          <w:tcPr>
            <w:tcW w:w="127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успев. </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кач.</w:t>
            </w: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Назипова Г.Ф.</w:t>
            </w: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2а</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65</w:t>
            </w:r>
          </w:p>
        </w:tc>
        <w:tc>
          <w:tcPr>
            <w:tcW w:w="1275" w:type="dxa"/>
          </w:tcPr>
          <w:p w:rsidR="00542966" w:rsidRPr="00B90DC3" w:rsidRDefault="00542966" w:rsidP="00B90DC3">
            <w:pPr>
              <w:pStyle w:val="afc"/>
              <w:rPr>
                <w:rFonts w:ascii="Times New Roman" w:hAnsi="Times New Roman" w:cs="Times New Roman"/>
                <w:sz w:val="24"/>
                <w:szCs w:val="24"/>
              </w:rPr>
            </w:pPr>
          </w:p>
        </w:tc>
        <w:tc>
          <w:tcPr>
            <w:tcW w:w="1276" w:type="dxa"/>
          </w:tcPr>
          <w:p w:rsidR="00542966" w:rsidRPr="00B90DC3" w:rsidRDefault="00542966" w:rsidP="00B90DC3">
            <w:pPr>
              <w:pStyle w:val="afc"/>
              <w:rPr>
                <w:rFonts w:ascii="Times New Roman" w:hAnsi="Times New Roman" w:cs="Times New Roman"/>
                <w:sz w:val="24"/>
                <w:szCs w:val="24"/>
              </w:rPr>
            </w:pP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2а</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71</w:t>
            </w:r>
          </w:p>
        </w:tc>
        <w:tc>
          <w:tcPr>
            <w:tcW w:w="1275" w:type="dxa"/>
          </w:tcPr>
          <w:p w:rsidR="00542966" w:rsidRPr="00B90DC3" w:rsidRDefault="00542966" w:rsidP="00B90DC3">
            <w:pPr>
              <w:pStyle w:val="afc"/>
              <w:rPr>
                <w:rFonts w:ascii="Times New Roman" w:hAnsi="Times New Roman" w:cs="Times New Roman"/>
                <w:sz w:val="24"/>
                <w:szCs w:val="24"/>
              </w:rPr>
            </w:pPr>
          </w:p>
        </w:tc>
        <w:tc>
          <w:tcPr>
            <w:tcW w:w="1276" w:type="dxa"/>
          </w:tcPr>
          <w:p w:rsidR="00542966" w:rsidRPr="00B90DC3" w:rsidRDefault="00542966" w:rsidP="00B90DC3">
            <w:pPr>
              <w:pStyle w:val="afc"/>
              <w:rPr>
                <w:rFonts w:ascii="Times New Roman" w:hAnsi="Times New Roman" w:cs="Times New Roman"/>
                <w:sz w:val="24"/>
                <w:szCs w:val="24"/>
              </w:rPr>
            </w:pP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Портнягина Л.Ф.</w:t>
            </w: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2б</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56</w:t>
            </w:r>
          </w:p>
        </w:tc>
        <w:tc>
          <w:tcPr>
            <w:tcW w:w="1275" w:type="dxa"/>
          </w:tcPr>
          <w:p w:rsidR="00542966" w:rsidRPr="00B90DC3" w:rsidRDefault="00542966" w:rsidP="00B90DC3">
            <w:pPr>
              <w:pStyle w:val="afc"/>
              <w:rPr>
                <w:rFonts w:ascii="Times New Roman" w:hAnsi="Times New Roman" w:cs="Times New Roman"/>
                <w:sz w:val="24"/>
                <w:szCs w:val="24"/>
              </w:rPr>
            </w:pPr>
          </w:p>
        </w:tc>
        <w:tc>
          <w:tcPr>
            <w:tcW w:w="1276" w:type="dxa"/>
          </w:tcPr>
          <w:p w:rsidR="00542966" w:rsidRPr="00B90DC3" w:rsidRDefault="00542966" w:rsidP="00B90DC3">
            <w:pPr>
              <w:pStyle w:val="afc"/>
              <w:rPr>
                <w:rFonts w:ascii="Times New Roman" w:hAnsi="Times New Roman" w:cs="Times New Roman"/>
                <w:sz w:val="24"/>
                <w:szCs w:val="24"/>
              </w:rPr>
            </w:pP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2б</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72</w:t>
            </w:r>
          </w:p>
        </w:tc>
        <w:tc>
          <w:tcPr>
            <w:tcW w:w="1275" w:type="dxa"/>
          </w:tcPr>
          <w:p w:rsidR="00542966" w:rsidRPr="00B90DC3" w:rsidRDefault="00542966" w:rsidP="00B90DC3">
            <w:pPr>
              <w:pStyle w:val="afc"/>
              <w:rPr>
                <w:rFonts w:ascii="Times New Roman" w:hAnsi="Times New Roman" w:cs="Times New Roman"/>
                <w:sz w:val="24"/>
                <w:szCs w:val="24"/>
              </w:rPr>
            </w:pPr>
          </w:p>
        </w:tc>
        <w:tc>
          <w:tcPr>
            <w:tcW w:w="1276" w:type="dxa"/>
          </w:tcPr>
          <w:p w:rsidR="00542966" w:rsidRPr="00B90DC3" w:rsidRDefault="00542966" w:rsidP="00B90DC3">
            <w:pPr>
              <w:pStyle w:val="afc"/>
              <w:rPr>
                <w:rFonts w:ascii="Times New Roman" w:hAnsi="Times New Roman" w:cs="Times New Roman"/>
                <w:sz w:val="24"/>
                <w:szCs w:val="24"/>
              </w:rPr>
            </w:pP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Газизова  О.А.</w:t>
            </w: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3а</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80</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80</w:t>
            </w:r>
          </w:p>
        </w:tc>
        <w:tc>
          <w:tcPr>
            <w:tcW w:w="127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3а</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75</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75</w:t>
            </w:r>
          </w:p>
        </w:tc>
        <w:tc>
          <w:tcPr>
            <w:tcW w:w="127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Ивыгина  Т.И.</w:t>
            </w: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3б</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74</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68</w:t>
            </w:r>
          </w:p>
        </w:tc>
        <w:tc>
          <w:tcPr>
            <w:tcW w:w="127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100        </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-6</w:t>
            </w: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3б</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79</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79</w:t>
            </w:r>
          </w:p>
        </w:tc>
        <w:tc>
          <w:tcPr>
            <w:tcW w:w="127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Исаншина Е.А.</w:t>
            </w: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3в</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60</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60</w:t>
            </w:r>
          </w:p>
        </w:tc>
        <w:tc>
          <w:tcPr>
            <w:tcW w:w="127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3в</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60</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60</w:t>
            </w:r>
          </w:p>
        </w:tc>
        <w:tc>
          <w:tcPr>
            <w:tcW w:w="127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100        </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Исаншина Е.А.</w:t>
            </w: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4а</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45</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40</w:t>
            </w:r>
          </w:p>
        </w:tc>
        <w:tc>
          <w:tcPr>
            <w:tcW w:w="127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100       </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-5</w:t>
            </w: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Хатыпова Г.Р.</w:t>
            </w: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4а</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85</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65</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65</w:t>
            </w:r>
          </w:p>
        </w:tc>
        <w:tc>
          <w:tcPr>
            <w:tcW w:w="127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+15</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0</w:t>
            </w: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Шакирова Ф.Ф.</w:t>
            </w: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4б</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91</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65</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68</w:t>
            </w:r>
          </w:p>
        </w:tc>
        <w:tc>
          <w:tcPr>
            <w:tcW w:w="127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+9</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+3</w:t>
            </w:r>
          </w:p>
        </w:tc>
      </w:tr>
      <w:tr w:rsidR="00542966" w:rsidRPr="00B90DC3" w:rsidTr="00B90DC3">
        <w:tc>
          <w:tcPr>
            <w:tcW w:w="2551" w:type="dxa"/>
          </w:tcPr>
          <w:p w:rsidR="00542966" w:rsidRPr="00B90DC3" w:rsidRDefault="00542966" w:rsidP="00B90DC3">
            <w:pPr>
              <w:pStyle w:val="afc"/>
              <w:rPr>
                <w:rFonts w:ascii="Times New Roman" w:hAnsi="Times New Roman" w:cs="Times New Roman"/>
                <w:sz w:val="24"/>
                <w:szCs w:val="24"/>
              </w:rPr>
            </w:pP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Математика</w:t>
            </w:r>
          </w:p>
        </w:tc>
        <w:tc>
          <w:tcPr>
            <w:tcW w:w="99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4б</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74</w:t>
            </w:r>
          </w:p>
        </w:tc>
        <w:tc>
          <w:tcPr>
            <w:tcW w:w="113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73</w:t>
            </w:r>
          </w:p>
        </w:tc>
        <w:tc>
          <w:tcPr>
            <w:tcW w:w="127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w:t>
            </w:r>
          </w:p>
        </w:tc>
      </w:tr>
    </w:tbl>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Уменьшилось качество знаний по следующим предметам: русский язык, 3б (учитель Ивыгина Т.М.), 4а класс (учитель Исаншина Е.А.), математика 4б класс (учитель Шакирова Ф.Ф.)</w:t>
      </w:r>
    </w:p>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Участие педагогов в профессиональных конкурсах, итоги.</w:t>
      </w:r>
    </w:p>
    <w:p w:rsidR="00542966" w:rsidRPr="00B90DC3" w:rsidRDefault="00542966" w:rsidP="00542966">
      <w:pPr>
        <w:pStyle w:val="afc"/>
        <w:rPr>
          <w:rFonts w:ascii="Times New Roman" w:hAnsi="Times New Roman" w:cs="Times New Roman"/>
          <w:sz w:val="24"/>
          <w:szCs w:val="24"/>
        </w:rPr>
      </w:pPr>
    </w:p>
    <w:tbl>
      <w:tblPr>
        <w:tblStyle w:val="a6"/>
        <w:tblW w:w="0" w:type="auto"/>
        <w:tblLook w:val="04A0" w:firstRow="1" w:lastRow="0" w:firstColumn="1" w:lastColumn="0" w:noHBand="0" w:noVBand="1"/>
      </w:tblPr>
      <w:tblGrid>
        <w:gridCol w:w="4881"/>
        <w:gridCol w:w="4894"/>
        <w:gridCol w:w="4900"/>
      </w:tblGrid>
      <w:tr w:rsidR="00542966" w:rsidRPr="00B90DC3" w:rsidTr="00B90DC3">
        <w:tc>
          <w:tcPr>
            <w:tcW w:w="5023"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ФИО</w:t>
            </w:r>
          </w:p>
        </w:tc>
        <w:tc>
          <w:tcPr>
            <w:tcW w:w="5023"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Название конкурса</w:t>
            </w:r>
          </w:p>
        </w:tc>
        <w:tc>
          <w:tcPr>
            <w:tcW w:w="5023" w:type="dxa"/>
          </w:tcPr>
          <w:p w:rsidR="00542966" w:rsidRPr="00B90DC3" w:rsidRDefault="00542966" w:rsidP="00B90DC3">
            <w:pPr>
              <w:pStyle w:val="afc"/>
              <w:rPr>
                <w:rFonts w:ascii="Times New Roman" w:hAnsi="Times New Roman"/>
                <w:sz w:val="24"/>
                <w:szCs w:val="24"/>
              </w:rPr>
            </w:pPr>
            <w:r w:rsidRPr="00B90DC3">
              <w:rPr>
                <w:rFonts w:ascii="Times New Roman" w:hAnsi="Times New Roman"/>
                <w:sz w:val="24"/>
                <w:szCs w:val="24"/>
              </w:rPr>
              <w:t xml:space="preserve">Результат </w:t>
            </w:r>
          </w:p>
        </w:tc>
      </w:tr>
      <w:tr w:rsidR="00542966" w:rsidRPr="00B90DC3" w:rsidTr="00B90DC3">
        <w:tc>
          <w:tcPr>
            <w:tcW w:w="5023" w:type="dxa"/>
          </w:tcPr>
          <w:p w:rsidR="00542966" w:rsidRPr="00B90DC3" w:rsidRDefault="00542966" w:rsidP="00B90DC3">
            <w:pPr>
              <w:jc w:val="both"/>
              <w:rPr>
                <w:sz w:val="24"/>
                <w:szCs w:val="24"/>
              </w:rPr>
            </w:pPr>
            <w:r w:rsidRPr="00B90DC3">
              <w:rPr>
                <w:sz w:val="24"/>
                <w:szCs w:val="24"/>
              </w:rPr>
              <w:t xml:space="preserve">Портнягина Л.Ф.  </w:t>
            </w:r>
          </w:p>
          <w:p w:rsidR="00542966" w:rsidRPr="00B90DC3" w:rsidRDefault="00542966" w:rsidP="00B90DC3">
            <w:pPr>
              <w:pStyle w:val="afc"/>
              <w:jc w:val="both"/>
              <w:rPr>
                <w:rFonts w:ascii="Times New Roman" w:hAnsi="Times New Roman"/>
                <w:sz w:val="24"/>
                <w:szCs w:val="24"/>
              </w:rPr>
            </w:pPr>
          </w:p>
        </w:tc>
        <w:tc>
          <w:tcPr>
            <w:tcW w:w="5023" w:type="dxa"/>
          </w:tcPr>
          <w:p w:rsidR="00542966" w:rsidRPr="00B90DC3" w:rsidRDefault="00542966" w:rsidP="00B90DC3">
            <w:pPr>
              <w:pStyle w:val="afc"/>
              <w:jc w:val="both"/>
              <w:rPr>
                <w:rFonts w:ascii="Times New Roman" w:hAnsi="Times New Roman"/>
                <w:sz w:val="24"/>
                <w:szCs w:val="24"/>
              </w:rPr>
            </w:pPr>
            <w:r w:rsidRPr="00B90DC3">
              <w:rPr>
                <w:rFonts w:ascii="Times New Roman" w:hAnsi="Times New Roman"/>
                <w:sz w:val="24"/>
                <w:szCs w:val="24"/>
              </w:rPr>
              <w:t xml:space="preserve">«Учитель года – 2019», </w:t>
            </w:r>
          </w:p>
          <w:p w:rsidR="00542966" w:rsidRPr="00B90DC3" w:rsidRDefault="00542966" w:rsidP="00B90DC3">
            <w:pPr>
              <w:pStyle w:val="afc"/>
              <w:jc w:val="both"/>
              <w:rPr>
                <w:rFonts w:ascii="Times New Roman" w:hAnsi="Times New Roman"/>
                <w:sz w:val="24"/>
                <w:szCs w:val="24"/>
              </w:rPr>
            </w:pPr>
            <w:r w:rsidRPr="00B90DC3">
              <w:rPr>
                <w:rFonts w:ascii="Times New Roman" w:hAnsi="Times New Roman"/>
                <w:sz w:val="24"/>
                <w:szCs w:val="24"/>
              </w:rPr>
              <w:t xml:space="preserve">Всероссийский конкурс «Лучший учитель татарского языка и литературы», 2019 г. </w:t>
            </w:r>
          </w:p>
        </w:tc>
        <w:tc>
          <w:tcPr>
            <w:tcW w:w="5023" w:type="dxa"/>
          </w:tcPr>
          <w:p w:rsidR="00542966" w:rsidRPr="00B90DC3" w:rsidRDefault="00542966" w:rsidP="00B90DC3">
            <w:pPr>
              <w:pStyle w:val="afc"/>
              <w:jc w:val="both"/>
              <w:rPr>
                <w:rFonts w:ascii="Times New Roman" w:hAnsi="Times New Roman"/>
                <w:sz w:val="24"/>
                <w:szCs w:val="24"/>
              </w:rPr>
            </w:pPr>
            <w:r w:rsidRPr="00B90DC3">
              <w:rPr>
                <w:rFonts w:ascii="Times New Roman" w:hAnsi="Times New Roman"/>
                <w:sz w:val="24"/>
                <w:szCs w:val="24"/>
              </w:rPr>
              <w:t>участник муниципального уровня</w:t>
            </w:r>
          </w:p>
          <w:p w:rsidR="00542966" w:rsidRPr="00B90DC3" w:rsidRDefault="00542966" w:rsidP="00B90DC3">
            <w:pPr>
              <w:pStyle w:val="afc"/>
              <w:jc w:val="both"/>
              <w:rPr>
                <w:rFonts w:ascii="Times New Roman" w:hAnsi="Times New Roman"/>
                <w:sz w:val="24"/>
                <w:szCs w:val="24"/>
              </w:rPr>
            </w:pPr>
            <w:r w:rsidRPr="00B90DC3">
              <w:rPr>
                <w:rFonts w:ascii="Times New Roman" w:hAnsi="Times New Roman"/>
                <w:sz w:val="24"/>
                <w:szCs w:val="24"/>
              </w:rPr>
              <w:t>участник муниципального уровня</w:t>
            </w:r>
          </w:p>
        </w:tc>
      </w:tr>
      <w:tr w:rsidR="00542966" w:rsidRPr="00B90DC3" w:rsidTr="00B90DC3">
        <w:tc>
          <w:tcPr>
            <w:tcW w:w="5023" w:type="dxa"/>
          </w:tcPr>
          <w:p w:rsidR="00542966" w:rsidRPr="00B90DC3" w:rsidRDefault="00542966" w:rsidP="00B90DC3">
            <w:pPr>
              <w:pStyle w:val="afc"/>
              <w:jc w:val="both"/>
              <w:rPr>
                <w:rFonts w:ascii="Times New Roman" w:hAnsi="Times New Roman"/>
                <w:sz w:val="24"/>
                <w:szCs w:val="24"/>
              </w:rPr>
            </w:pPr>
            <w:r w:rsidRPr="00B90DC3">
              <w:rPr>
                <w:rFonts w:ascii="Times New Roman" w:hAnsi="Times New Roman"/>
                <w:sz w:val="24"/>
                <w:szCs w:val="24"/>
              </w:rPr>
              <w:t xml:space="preserve">Ивыгина Т.И </w:t>
            </w:r>
          </w:p>
        </w:tc>
        <w:tc>
          <w:tcPr>
            <w:tcW w:w="5023" w:type="dxa"/>
          </w:tcPr>
          <w:p w:rsidR="00542966" w:rsidRPr="00B90DC3" w:rsidRDefault="00542966" w:rsidP="00B90DC3">
            <w:pPr>
              <w:pStyle w:val="afc"/>
              <w:jc w:val="both"/>
              <w:rPr>
                <w:rFonts w:ascii="Times New Roman" w:hAnsi="Times New Roman"/>
                <w:sz w:val="24"/>
                <w:szCs w:val="24"/>
              </w:rPr>
            </w:pPr>
            <w:r w:rsidRPr="00B90DC3">
              <w:rPr>
                <w:rFonts w:ascii="Times New Roman" w:hAnsi="Times New Roman"/>
                <w:sz w:val="24"/>
                <w:szCs w:val="24"/>
              </w:rPr>
              <w:t>«Учитель – мастер»,   2018 г.</w:t>
            </w:r>
          </w:p>
        </w:tc>
        <w:tc>
          <w:tcPr>
            <w:tcW w:w="5023" w:type="dxa"/>
          </w:tcPr>
          <w:p w:rsidR="00542966" w:rsidRPr="00B90DC3" w:rsidRDefault="00542966" w:rsidP="00B90DC3">
            <w:pPr>
              <w:pStyle w:val="afc"/>
              <w:jc w:val="both"/>
              <w:rPr>
                <w:rFonts w:ascii="Times New Roman" w:hAnsi="Times New Roman"/>
                <w:sz w:val="24"/>
                <w:szCs w:val="24"/>
              </w:rPr>
            </w:pPr>
            <w:r w:rsidRPr="00B90DC3">
              <w:rPr>
                <w:rFonts w:ascii="Times New Roman" w:hAnsi="Times New Roman"/>
                <w:sz w:val="24"/>
                <w:szCs w:val="24"/>
              </w:rPr>
              <w:t>победитель</w:t>
            </w:r>
          </w:p>
        </w:tc>
      </w:tr>
      <w:tr w:rsidR="00542966" w:rsidRPr="00B90DC3" w:rsidTr="00B90DC3">
        <w:tc>
          <w:tcPr>
            <w:tcW w:w="5023" w:type="dxa"/>
          </w:tcPr>
          <w:p w:rsidR="00542966" w:rsidRPr="00B90DC3" w:rsidRDefault="00542966" w:rsidP="00B90DC3">
            <w:pPr>
              <w:pStyle w:val="afc"/>
              <w:jc w:val="both"/>
              <w:rPr>
                <w:rFonts w:ascii="Times New Roman" w:hAnsi="Times New Roman"/>
                <w:sz w:val="24"/>
                <w:szCs w:val="24"/>
              </w:rPr>
            </w:pPr>
            <w:r w:rsidRPr="00B90DC3">
              <w:rPr>
                <w:rFonts w:ascii="Times New Roman" w:hAnsi="Times New Roman"/>
                <w:sz w:val="24"/>
                <w:szCs w:val="24"/>
              </w:rPr>
              <w:t xml:space="preserve">Назипова Г.Ф. </w:t>
            </w:r>
          </w:p>
        </w:tc>
        <w:tc>
          <w:tcPr>
            <w:tcW w:w="5023" w:type="dxa"/>
          </w:tcPr>
          <w:p w:rsidR="00542966" w:rsidRPr="00B90DC3" w:rsidRDefault="00542966" w:rsidP="00B90DC3">
            <w:pPr>
              <w:pStyle w:val="afc"/>
              <w:jc w:val="both"/>
              <w:rPr>
                <w:rFonts w:ascii="Times New Roman" w:hAnsi="Times New Roman"/>
                <w:sz w:val="24"/>
                <w:szCs w:val="24"/>
              </w:rPr>
            </w:pPr>
            <w:r w:rsidRPr="00B90DC3">
              <w:rPr>
                <w:rFonts w:ascii="Times New Roman" w:hAnsi="Times New Roman"/>
                <w:sz w:val="24"/>
                <w:szCs w:val="24"/>
              </w:rPr>
              <w:t>«Учитель – мастер»,   2018 г.</w:t>
            </w:r>
          </w:p>
        </w:tc>
        <w:tc>
          <w:tcPr>
            <w:tcW w:w="5023" w:type="dxa"/>
          </w:tcPr>
          <w:p w:rsidR="00542966" w:rsidRPr="00B90DC3" w:rsidRDefault="00542966" w:rsidP="00B90DC3">
            <w:pPr>
              <w:pStyle w:val="afc"/>
              <w:jc w:val="both"/>
              <w:rPr>
                <w:rFonts w:ascii="Times New Roman" w:hAnsi="Times New Roman"/>
                <w:sz w:val="24"/>
                <w:szCs w:val="24"/>
              </w:rPr>
            </w:pPr>
            <w:r w:rsidRPr="00B90DC3">
              <w:rPr>
                <w:rFonts w:ascii="Times New Roman" w:hAnsi="Times New Roman"/>
                <w:sz w:val="24"/>
                <w:szCs w:val="24"/>
              </w:rPr>
              <w:t>победитель</w:t>
            </w:r>
          </w:p>
        </w:tc>
      </w:tr>
    </w:tbl>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Проведение открытых уроков на семинарах.</w:t>
      </w:r>
    </w:p>
    <w:p w:rsidR="00542966" w:rsidRPr="00B90DC3" w:rsidRDefault="00542966" w:rsidP="00542966">
      <w:pPr>
        <w:pStyle w:val="afc"/>
        <w:rPr>
          <w:rFonts w:ascii="Times New Roman" w:hAnsi="Times New Roman" w:cs="Times New Roman"/>
          <w:sz w:val="24"/>
          <w:szCs w:val="24"/>
        </w:rPr>
      </w:pPr>
    </w:p>
    <w:tbl>
      <w:tblPr>
        <w:tblStyle w:val="300"/>
        <w:tblW w:w="0" w:type="auto"/>
        <w:tblInd w:w="502" w:type="dxa"/>
        <w:tblLook w:val="04A0" w:firstRow="1" w:lastRow="0" w:firstColumn="1" w:lastColumn="0" w:noHBand="0" w:noVBand="1"/>
      </w:tblPr>
      <w:tblGrid>
        <w:gridCol w:w="2725"/>
        <w:gridCol w:w="1276"/>
        <w:gridCol w:w="2976"/>
        <w:gridCol w:w="4962"/>
        <w:gridCol w:w="1842"/>
      </w:tblGrid>
      <w:tr w:rsidR="00542966" w:rsidRPr="00B90DC3" w:rsidTr="00B90DC3">
        <w:tc>
          <w:tcPr>
            <w:tcW w:w="272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Тема урока</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Дата </w:t>
            </w:r>
          </w:p>
        </w:tc>
        <w:tc>
          <w:tcPr>
            <w:tcW w:w="29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Место проведения</w:t>
            </w:r>
          </w:p>
        </w:tc>
        <w:tc>
          <w:tcPr>
            <w:tcW w:w="496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Тема семинара</w:t>
            </w:r>
          </w:p>
        </w:tc>
        <w:tc>
          <w:tcPr>
            <w:tcW w:w="184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ФИО педагога</w:t>
            </w:r>
          </w:p>
        </w:tc>
      </w:tr>
      <w:tr w:rsidR="00542966" w:rsidRPr="00B90DC3" w:rsidTr="00B90DC3">
        <w:tc>
          <w:tcPr>
            <w:tcW w:w="272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Японская народная </w:t>
            </w:r>
            <w:r w:rsidRPr="00B90DC3">
              <w:rPr>
                <w:rFonts w:ascii="Times New Roman" w:hAnsi="Times New Roman" w:cs="Times New Roman"/>
                <w:sz w:val="24"/>
                <w:szCs w:val="24"/>
              </w:rPr>
              <w:lastRenderedPageBreak/>
              <w:t>сказка «Журавлиные перья»</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декабрь</w:t>
            </w:r>
          </w:p>
        </w:tc>
        <w:tc>
          <w:tcPr>
            <w:tcW w:w="29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МБОУ «Бетькинская </w:t>
            </w:r>
            <w:r w:rsidRPr="00B90DC3">
              <w:rPr>
                <w:rFonts w:ascii="Times New Roman" w:hAnsi="Times New Roman" w:cs="Times New Roman"/>
                <w:sz w:val="24"/>
                <w:szCs w:val="24"/>
              </w:rPr>
              <w:lastRenderedPageBreak/>
              <w:t>СОШ»</w:t>
            </w:r>
          </w:p>
        </w:tc>
        <w:tc>
          <w:tcPr>
            <w:tcW w:w="496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 xml:space="preserve">«Использование эффективных технологий </w:t>
            </w:r>
            <w:r w:rsidRPr="00B90DC3">
              <w:rPr>
                <w:rFonts w:ascii="Times New Roman" w:hAnsi="Times New Roman" w:cs="Times New Roman"/>
                <w:sz w:val="24"/>
                <w:szCs w:val="24"/>
              </w:rPr>
              <w:lastRenderedPageBreak/>
              <w:t>формирования и развития универсальных учебных действий».</w:t>
            </w:r>
          </w:p>
        </w:tc>
        <w:tc>
          <w:tcPr>
            <w:tcW w:w="184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Назипова Г.Ф.</w:t>
            </w:r>
          </w:p>
        </w:tc>
      </w:tr>
      <w:tr w:rsidR="00542966" w:rsidRPr="00B90DC3" w:rsidTr="00B90DC3">
        <w:tc>
          <w:tcPr>
            <w:tcW w:w="272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Знаки препинания в предложениях с однородными членами предложения</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декабрь</w:t>
            </w:r>
          </w:p>
        </w:tc>
        <w:tc>
          <w:tcPr>
            <w:tcW w:w="29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МБОУ «Бетькинская СОШ»</w:t>
            </w:r>
          </w:p>
        </w:tc>
        <w:tc>
          <w:tcPr>
            <w:tcW w:w="496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«Использование эффективных технологий формирования и развития универсальных учебных действий».</w:t>
            </w:r>
          </w:p>
        </w:tc>
        <w:tc>
          <w:tcPr>
            <w:tcW w:w="184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Ивыгина Т.И.</w:t>
            </w:r>
          </w:p>
        </w:tc>
      </w:tr>
      <w:tr w:rsidR="00542966" w:rsidRPr="00B90DC3" w:rsidTr="00B90DC3">
        <w:tc>
          <w:tcPr>
            <w:tcW w:w="272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Разнообразие животных</w:t>
            </w:r>
          </w:p>
        </w:tc>
        <w:tc>
          <w:tcPr>
            <w:tcW w:w="12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декабрь</w:t>
            </w:r>
          </w:p>
        </w:tc>
        <w:tc>
          <w:tcPr>
            <w:tcW w:w="297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МБОУ «Бетькинская СОШ»</w:t>
            </w:r>
          </w:p>
        </w:tc>
        <w:tc>
          <w:tcPr>
            <w:tcW w:w="496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«Использование эффективных технологий формирования и развития универсальных учебных действий».</w:t>
            </w:r>
          </w:p>
        </w:tc>
        <w:tc>
          <w:tcPr>
            <w:tcW w:w="184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Исаншина Е.А.</w:t>
            </w:r>
          </w:p>
        </w:tc>
      </w:tr>
    </w:tbl>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 xml:space="preserve">       Фрагменты уроков были проведены в соответствии с требованиями ФОГО НОО на должном методическом уровне с применением    инновационных технологий.</w:t>
      </w:r>
    </w:p>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11. Участие на семинарах</w:t>
      </w:r>
    </w:p>
    <w:p w:rsidR="00542966" w:rsidRPr="00B90DC3" w:rsidRDefault="00542966" w:rsidP="00542966">
      <w:pPr>
        <w:pStyle w:val="afc"/>
        <w:rPr>
          <w:rFonts w:ascii="Times New Roman" w:hAnsi="Times New Roman" w:cs="Times New Roman"/>
          <w:sz w:val="24"/>
          <w:szCs w:val="24"/>
        </w:rPr>
      </w:pPr>
    </w:p>
    <w:tbl>
      <w:tblPr>
        <w:tblStyle w:val="300"/>
        <w:tblW w:w="0" w:type="auto"/>
        <w:tblInd w:w="502" w:type="dxa"/>
        <w:tblLook w:val="04A0" w:firstRow="1" w:lastRow="0" w:firstColumn="1" w:lastColumn="0" w:noHBand="0" w:noVBand="1"/>
      </w:tblPr>
      <w:tblGrid>
        <w:gridCol w:w="4142"/>
        <w:gridCol w:w="1985"/>
        <w:gridCol w:w="2126"/>
        <w:gridCol w:w="3402"/>
        <w:gridCol w:w="2126"/>
      </w:tblGrid>
      <w:tr w:rsidR="00542966" w:rsidRPr="00B90DC3" w:rsidTr="00B90DC3">
        <w:tc>
          <w:tcPr>
            <w:tcW w:w="414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Тема семинара</w:t>
            </w: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Дата и место проведения</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Предмет </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Тема выступления или участие</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ФИО педагога</w:t>
            </w:r>
          </w:p>
        </w:tc>
      </w:tr>
      <w:tr w:rsidR="00542966" w:rsidRPr="00B90DC3" w:rsidTr="00B90DC3">
        <w:trPr>
          <w:trHeight w:val="1975"/>
        </w:trPr>
        <w:tc>
          <w:tcPr>
            <w:tcW w:w="414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1.«Адаптация первоклассников к условиям обучения в школе как залог успешной совместной работы ДОУ и ОУ»</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2. «Достижение личностных метапредметных результатов образования в начальной школе. Планирование и диагностика. Новые технологии обучения младших школьников. </w:t>
            </w:r>
            <w:proofErr w:type="gramStart"/>
            <w:r w:rsidRPr="00B90DC3">
              <w:rPr>
                <w:rFonts w:ascii="Times New Roman" w:hAnsi="Times New Roman" w:cs="Times New Roman"/>
                <w:sz w:val="24"/>
                <w:szCs w:val="24"/>
              </w:rPr>
              <w:t>Формирование личностных УУД у учащихся.</w:t>
            </w:r>
            <w:proofErr w:type="gramEnd"/>
            <w:r w:rsidRPr="00B90DC3">
              <w:rPr>
                <w:rFonts w:ascii="Times New Roman" w:hAnsi="Times New Roman" w:cs="Times New Roman"/>
                <w:sz w:val="24"/>
                <w:szCs w:val="24"/>
              </w:rPr>
              <w:t xml:space="preserve"> Проектирование творческой среды в образовательных  учреждениях» </w:t>
            </w: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3. «Система работы по обучению татарскому языку как неродному с использованием УМК «СЭЛАМ»</w:t>
            </w: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4.«Современные образовательные </w:t>
            </w:r>
            <w:r w:rsidRPr="00B90DC3">
              <w:rPr>
                <w:rFonts w:ascii="Times New Roman" w:hAnsi="Times New Roman" w:cs="Times New Roman"/>
                <w:sz w:val="24"/>
                <w:szCs w:val="24"/>
              </w:rPr>
              <w:lastRenderedPageBreak/>
              <w:t>технологии в реализации ФГОС»</w:t>
            </w:r>
          </w:p>
        </w:tc>
        <w:tc>
          <w:tcPr>
            <w:tcW w:w="1985"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г</w:t>
            </w:r>
            <w:proofErr w:type="gramStart"/>
            <w:r w:rsidRPr="00B90DC3">
              <w:rPr>
                <w:rFonts w:ascii="Times New Roman" w:hAnsi="Times New Roman" w:cs="Times New Roman"/>
                <w:sz w:val="24"/>
                <w:szCs w:val="24"/>
              </w:rPr>
              <w:t>.Н</w:t>
            </w:r>
            <w:proofErr w:type="gramEnd"/>
            <w:r w:rsidRPr="00B90DC3">
              <w:rPr>
                <w:rFonts w:ascii="Times New Roman" w:hAnsi="Times New Roman" w:cs="Times New Roman"/>
                <w:sz w:val="24"/>
                <w:szCs w:val="24"/>
              </w:rPr>
              <w:t>абережные Челны</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г</w:t>
            </w:r>
            <w:proofErr w:type="gramStart"/>
            <w:r w:rsidRPr="00B90DC3">
              <w:rPr>
                <w:rFonts w:ascii="Times New Roman" w:hAnsi="Times New Roman" w:cs="Times New Roman"/>
                <w:sz w:val="24"/>
                <w:szCs w:val="24"/>
              </w:rPr>
              <w:t>.М</w:t>
            </w:r>
            <w:proofErr w:type="gramEnd"/>
            <w:r w:rsidRPr="00B90DC3">
              <w:rPr>
                <w:rFonts w:ascii="Times New Roman" w:hAnsi="Times New Roman" w:cs="Times New Roman"/>
                <w:sz w:val="24"/>
                <w:szCs w:val="24"/>
              </w:rPr>
              <w:t>амадыш</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г</w:t>
            </w:r>
            <w:proofErr w:type="gramStart"/>
            <w:r w:rsidRPr="00B90DC3">
              <w:rPr>
                <w:rFonts w:ascii="Times New Roman" w:hAnsi="Times New Roman" w:cs="Times New Roman"/>
                <w:sz w:val="24"/>
                <w:szCs w:val="24"/>
              </w:rPr>
              <w:t>.А</w:t>
            </w:r>
            <w:proofErr w:type="gramEnd"/>
            <w:r w:rsidRPr="00B90DC3">
              <w:rPr>
                <w:rFonts w:ascii="Times New Roman" w:hAnsi="Times New Roman" w:cs="Times New Roman"/>
                <w:sz w:val="24"/>
                <w:szCs w:val="24"/>
              </w:rPr>
              <w:t>льметьевск</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МБОУ «Старо – </w:t>
            </w:r>
            <w:r w:rsidRPr="00B90DC3">
              <w:rPr>
                <w:rFonts w:ascii="Times New Roman" w:hAnsi="Times New Roman" w:cs="Times New Roman"/>
                <w:sz w:val="24"/>
                <w:szCs w:val="24"/>
              </w:rPr>
              <w:lastRenderedPageBreak/>
              <w:t>Абдуловская СОШ»</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ДОУ и начальные классы</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Начальные классы</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Начальные классы</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Начальные классы</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Выступление «Преемственность детского сада и начальной школы в рамках ФГОС»</w:t>
            </w: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Участник</w:t>
            </w: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Участник</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Участник</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Выступление «Современные </w:t>
            </w:r>
            <w:r w:rsidRPr="00B90DC3">
              <w:rPr>
                <w:rFonts w:ascii="Times New Roman" w:hAnsi="Times New Roman" w:cs="Times New Roman"/>
                <w:sz w:val="24"/>
                <w:szCs w:val="24"/>
              </w:rPr>
              <w:lastRenderedPageBreak/>
              <w:t>образовательные технологии  в реализации ФГОС»</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Мутагирова Г.Н.</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Газизова О.А.</w:t>
            </w: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Портнягина Л.Ф.</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Портнягина Л.Ф.</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Мутагирова Г.Н.</w:t>
            </w:r>
          </w:p>
        </w:tc>
      </w:tr>
    </w:tbl>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b/>
          <w:sz w:val="24"/>
          <w:szCs w:val="24"/>
        </w:rPr>
      </w:pPr>
      <w:r w:rsidRPr="00B90DC3">
        <w:rPr>
          <w:rFonts w:ascii="Times New Roman" w:hAnsi="Times New Roman" w:cs="Times New Roman"/>
          <w:b/>
          <w:sz w:val="24"/>
          <w:szCs w:val="24"/>
        </w:rPr>
        <w:t>Распространение педагогического опыта</w:t>
      </w:r>
    </w:p>
    <w:p w:rsidR="00542966" w:rsidRPr="00B90DC3" w:rsidRDefault="00542966" w:rsidP="00542966">
      <w:pPr>
        <w:pStyle w:val="afc"/>
        <w:rPr>
          <w:rFonts w:ascii="Times New Roman" w:hAnsi="Times New Roman" w:cs="Times New Roman"/>
          <w:sz w:val="24"/>
          <w:szCs w:val="24"/>
        </w:rPr>
      </w:pPr>
    </w:p>
    <w:tbl>
      <w:tblPr>
        <w:tblStyle w:val="300"/>
        <w:tblW w:w="0" w:type="auto"/>
        <w:tblInd w:w="502" w:type="dxa"/>
        <w:tblLook w:val="04A0" w:firstRow="1" w:lastRow="0" w:firstColumn="1" w:lastColumn="0" w:noHBand="0" w:noVBand="1"/>
      </w:tblPr>
      <w:tblGrid>
        <w:gridCol w:w="2158"/>
        <w:gridCol w:w="2977"/>
        <w:gridCol w:w="6520"/>
        <w:gridCol w:w="2126"/>
      </w:tblGrid>
      <w:tr w:rsidR="00542966" w:rsidRPr="00B90DC3" w:rsidTr="00B90DC3">
        <w:tc>
          <w:tcPr>
            <w:tcW w:w="2158"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ФИО педагога</w:t>
            </w:r>
          </w:p>
        </w:tc>
        <w:tc>
          <w:tcPr>
            <w:tcW w:w="2977"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Тема работы</w:t>
            </w:r>
          </w:p>
        </w:tc>
        <w:tc>
          <w:tcPr>
            <w:tcW w:w="652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Где печатались</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Уровень </w:t>
            </w:r>
          </w:p>
        </w:tc>
      </w:tr>
      <w:tr w:rsidR="00542966" w:rsidRPr="00B90DC3" w:rsidTr="00B90DC3">
        <w:tc>
          <w:tcPr>
            <w:tcW w:w="2158"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Ивыгина Т.И.</w:t>
            </w:r>
          </w:p>
        </w:tc>
        <w:tc>
          <w:tcPr>
            <w:tcW w:w="2977"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Встреча взрослого и ребенка</w:t>
            </w:r>
          </w:p>
        </w:tc>
        <w:tc>
          <w:tcPr>
            <w:tcW w:w="652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Социальная сеть работников образования </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Всероссийский</w:t>
            </w:r>
          </w:p>
          <w:p w:rsidR="00542966" w:rsidRPr="00B90DC3" w:rsidRDefault="00542966" w:rsidP="00B90DC3">
            <w:pPr>
              <w:pStyle w:val="afc"/>
              <w:rPr>
                <w:rFonts w:ascii="Times New Roman" w:hAnsi="Times New Roman" w:cs="Times New Roman"/>
                <w:sz w:val="24"/>
                <w:szCs w:val="24"/>
              </w:rPr>
            </w:pPr>
          </w:p>
        </w:tc>
      </w:tr>
      <w:tr w:rsidR="00542966" w:rsidRPr="00B90DC3" w:rsidTr="00B90DC3">
        <w:tc>
          <w:tcPr>
            <w:tcW w:w="2158"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Ивыгина Т.И.</w:t>
            </w:r>
          </w:p>
        </w:tc>
        <w:tc>
          <w:tcPr>
            <w:tcW w:w="2977"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Воспитание доверием</w:t>
            </w:r>
          </w:p>
        </w:tc>
        <w:tc>
          <w:tcPr>
            <w:tcW w:w="652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Центр педагогических инноваций и развития образования им. К.Д. Ушинского «Новый век»</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Федеральный</w:t>
            </w:r>
          </w:p>
        </w:tc>
      </w:tr>
      <w:tr w:rsidR="00542966" w:rsidRPr="00B90DC3" w:rsidTr="00B90DC3">
        <w:tc>
          <w:tcPr>
            <w:tcW w:w="2158" w:type="dxa"/>
          </w:tcPr>
          <w:p w:rsidR="00542966" w:rsidRPr="00B90DC3" w:rsidRDefault="00542966" w:rsidP="00B90DC3">
            <w:pPr>
              <w:pStyle w:val="afc"/>
              <w:rPr>
                <w:rFonts w:ascii="Times New Roman" w:hAnsi="Times New Roman" w:cs="Times New Roman"/>
                <w:sz w:val="24"/>
                <w:szCs w:val="24"/>
                <w:lang w:val="tt-RU"/>
              </w:rPr>
            </w:pPr>
            <w:r w:rsidRPr="00B90DC3">
              <w:rPr>
                <w:rFonts w:ascii="Times New Roman" w:hAnsi="Times New Roman" w:cs="Times New Roman"/>
                <w:sz w:val="24"/>
                <w:szCs w:val="24"/>
                <w:lang w:val="tt-RU"/>
              </w:rPr>
              <w:t>Назипова Г.Ф.</w:t>
            </w:r>
          </w:p>
        </w:tc>
        <w:tc>
          <w:tcPr>
            <w:tcW w:w="2977" w:type="dxa"/>
          </w:tcPr>
          <w:p w:rsidR="00542966" w:rsidRPr="00B90DC3" w:rsidRDefault="00542966" w:rsidP="00B90DC3">
            <w:pPr>
              <w:pStyle w:val="afc"/>
              <w:rPr>
                <w:rFonts w:ascii="Times New Roman" w:hAnsi="Times New Roman" w:cs="Times New Roman"/>
                <w:sz w:val="24"/>
                <w:szCs w:val="24"/>
                <w:lang w:val="tt-RU"/>
              </w:rPr>
            </w:pPr>
            <w:r w:rsidRPr="00B90DC3">
              <w:rPr>
                <w:rFonts w:ascii="Times New Roman" w:hAnsi="Times New Roman" w:cs="Times New Roman"/>
                <w:sz w:val="24"/>
                <w:szCs w:val="24"/>
                <w:lang w:val="tt-RU"/>
              </w:rPr>
              <w:t>Ка</w:t>
            </w:r>
            <w:r w:rsidRPr="00B90DC3">
              <w:rPr>
                <w:rFonts w:ascii="Times New Roman" w:hAnsi="Times New Roman" w:cs="Times New Roman"/>
                <w:sz w:val="24"/>
                <w:szCs w:val="24"/>
              </w:rPr>
              <w:t>ж</w:t>
            </w:r>
            <w:r w:rsidRPr="00B90DC3">
              <w:rPr>
                <w:rFonts w:ascii="Times New Roman" w:hAnsi="Times New Roman" w:cs="Times New Roman"/>
                <w:sz w:val="24"/>
                <w:szCs w:val="24"/>
                <w:lang w:val="tt-RU"/>
              </w:rPr>
              <w:t>дый человек - уникален</w:t>
            </w:r>
          </w:p>
        </w:tc>
        <w:tc>
          <w:tcPr>
            <w:tcW w:w="652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Интернет-проект «Копилка уроков – сайт для учителей»</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Всероссийский</w:t>
            </w:r>
          </w:p>
        </w:tc>
      </w:tr>
      <w:tr w:rsidR="00542966" w:rsidRPr="00B90DC3" w:rsidTr="00B90DC3">
        <w:tc>
          <w:tcPr>
            <w:tcW w:w="2158"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lang w:val="tt-RU"/>
              </w:rPr>
              <w:t>Назипова Г.Ф.</w:t>
            </w:r>
          </w:p>
        </w:tc>
        <w:tc>
          <w:tcPr>
            <w:tcW w:w="2977"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Чем человек отличается от животного</w:t>
            </w:r>
          </w:p>
        </w:tc>
        <w:tc>
          <w:tcPr>
            <w:tcW w:w="652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Сайт «Конспекты – уроков</w:t>
            </w:r>
            <w:proofErr w:type="gramStart"/>
            <w:r w:rsidRPr="00B90DC3">
              <w:rPr>
                <w:rFonts w:ascii="Times New Roman" w:hAnsi="Times New Roman" w:cs="Times New Roman"/>
                <w:sz w:val="24"/>
                <w:szCs w:val="24"/>
              </w:rPr>
              <w:t>.</w:t>
            </w:r>
            <w:proofErr w:type="gramEnd"/>
            <w:r w:rsidRPr="00B90DC3">
              <w:rPr>
                <w:rFonts w:ascii="Times New Roman" w:hAnsi="Times New Roman" w:cs="Times New Roman"/>
                <w:sz w:val="24"/>
                <w:szCs w:val="24"/>
              </w:rPr>
              <w:t xml:space="preserve"> </w:t>
            </w:r>
            <w:proofErr w:type="gramStart"/>
            <w:r w:rsidRPr="00B90DC3">
              <w:rPr>
                <w:rFonts w:ascii="Times New Roman" w:hAnsi="Times New Roman" w:cs="Times New Roman"/>
                <w:sz w:val="24"/>
                <w:szCs w:val="24"/>
              </w:rPr>
              <w:t>р</w:t>
            </w:r>
            <w:proofErr w:type="gramEnd"/>
            <w:r w:rsidRPr="00B90DC3">
              <w:rPr>
                <w:rFonts w:ascii="Times New Roman" w:hAnsi="Times New Roman" w:cs="Times New Roman"/>
                <w:sz w:val="24"/>
                <w:szCs w:val="24"/>
              </w:rPr>
              <w:t>ф»</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Всероссийский</w:t>
            </w:r>
          </w:p>
        </w:tc>
      </w:tr>
      <w:tr w:rsidR="00542966" w:rsidRPr="00B90DC3" w:rsidTr="00B90DC3">
        <w:tc>
          <w:tcPr>
            <w:tcW w:w="2158"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lang w:val="tt-RU"/>
              </w:rPr>
              <w:t>Назипова Г.Ф.</w:t>
            </w:r>
          </w:p>
        </w:tc>
        <w:tc>
          <w:tcPr>
            <w:tcW w:w="2977"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Настоящее время глаголов </w:t>
            </w:r>
          </w:p>
        </w:tc>
        <w:tc>
          <w:tcPr>
            <w:tcW w:w="652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Образовательный портал «Продлёнка»</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Всероссийский</w:t>
            </w:r>
          </w:p>
        </w:tc>
      </w:tr>
      <w:tr w:rsidR="00542966" w:rsidRPr="00B90DC3" w:rsidTr="00B90DC3">
        <w:tc>
          <w:tcPr>
            <w:tcW w:w="2158" w:type="dxa"/>
          </w:tcPr>
          <w:p w:rsidR="00542966" w:rsidRPr="00B90DC3" w:rsidRDefault="00542966" w:rsidP="00B90DC3">
            <w:pPr>
              <w:pStyle w:val="afc"/>
              <w:rPr>
                <w:rFonts w:ascii="Times New Roman" w:hAnsi="Times New Roman" w:cs="Times New Roman"/>
                <w:sz w:val="24"/>
                <w:szCs w:val="24"/>
                <w:lang w:val="tt-RU"/>
              </w:rPr>
            </w:pPr>
            <w:r w:rsidRPr="00B90DC3">
              <w:rPr>
                <w:rFonts w:ascii="Times New Roman" w:hAnsi="Times New Roman" w:cs="Times New Roman"/>
                <w:sz w:val="24"/>
                <w:szCs w:val="24"/>
                <w:lang w:val="tt-RU"/>
              </w:rPr>
              <w:t>Мутагирова Г.Н.</w:t>
            </w:r>
          </w:p>
        </w:tc>
        <w:tc>
          <w:tcPr>
            <w:tcW w:w="2977"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Внеурочная деятельность. Шахматы.</w:t>
            </w:r>
          </w:p>
        </w:tc>
        <w:tc>
          <w:tcPr>
            <w:tcW w:w="652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Социальная сеть работников образования</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Всероссийский</w:t>
            </w:r>
          </w:p>
          <w:p w:rsidR="00542966" w:rsidRPr="00B90DC3" w:rsidRDefault="00542966" w:rsidP="00B90DC3">
            <w:pPr>
              <w:pStyle w:val="afc"/>
              <w:rPr>
                <w:rFonts w:ascii="Times New Roman" w:hAnsi="Times New Roman" w:cs="Times New Roman"/>
                <w:sz w:val="24"/>
                <w:szCs w:val="24"/>
              </w:rPr>
            </w:pPr>
          </w:p>
        </w:tc>
      </w:tr>
    </w:tbl>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 xml:space="preserve">В 2017-2018 году Назипова Г.Ф. опубликовала в сетевом издании «Солнечный свет» статью «Сказки зарубежныз писателей. Ш.Перро «Подарки феи». Статья включена в сборник статей Международного педагогического портала «Солнечный свет» «Педагогика и образование»,  </w:t>
      </w:r>
    </w:p>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sz w:val="24"/>
          <w:szCs w:val="24"/>
        </w:rPr>
        <w:t>Курсы повышения квалификации</w:t>
      </w:r>
    </w:p>
    <w:tbl>
      <w:tblPr>
        <w:tblStyle w:val="300"/>
        <w:tblW w:w="0" w:type="auto"/>
        <w:tblInd w:w="502" w:type="dxa"/>
        <w:tblLook w:val="04A0" w:firstRow="1" w:lastRow="0" w:firstColumn="1" w:lastColumn="0" w:noHBand="0" w:noVBand="1"/>
      </w:tblPr>
      <w:tblGrid>
        <w:gridCol w:w="2308"/>
        <w:gridCol w:w="2274"/>
        <w:gridCol w:w="1970"/>
        <w:gridCol w:w="7229"/>
      </w:tblGrid>
      <w:tr w:rsidR="00542966" w:rsidRPr="00B90DC3" w:rsidTr="00B90DC3">
        <w:tc>
          <w:tcPr>
            <w:tcW w:w="2308"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ФИО педагога</w:t>
            </w:r>
          </w:p>
        </w:tc>
        <w:tc>
          <w:tcPr>
            <w:tcW w:w="227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Предмет </w:t>
            </w:r>
          </w:p>
        </w:tc>
        <w:tc>
          <w:tcPr>
            <w:tcW w:w="197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Сроки </w:t>
            </w:r>
          </w:p>
        </w:tc>
        <w:tc>
          <w:tcPr>
            <w:tcW w:w="722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 xml:space="preserve">Место </w:t>
            </w:r>
          </w:p>
        </w:tc>
      </w:tr>
      <w:tr w:rsidR="00542966" w:rsidRPr="00B90DC3" w:rsidTr="00B90DC3">
        <w:trPr>
          <w:trHeight w:val="967"/>
        </w:trPr>
        <w:tc>
          <w:tcPr>
            <w:tcW w:w="2308"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Гайнатуллина Т.Г.</w:t>
            </w:r>
          </w:p>
          <w:p w:rsidR="00542966" w:rsidRPr="00B90DC3" w:rsidRDefault="00542966" w:rsidP="00B90DC3">
            <w:pPr>
              <w:pStyle w:val="afc"/>
              <w:rPr>
                <w:rFonts w:ascii="Times New Roman" w:hAnsi="Times New Roman" w:cs="Times New Roman"/>
                <w:sz w:val="24"/>
                <w:szCs w:val="24"/>
              </w:rPr>
            </w:pPr>
          </w:p>
          <w:p w:rsidR="00542966" w:rsidRPr="00B90DC3" w:rsidRDefault="00542966" w:rsidP="00B90DC3">
            <w:pPr>
              <w:pStyle w:val="afc"/>
              <w:rPr>
                <w:rFonts w:ascii="Times New Roman" w:hAnsi="Times New Roman" w:cs="Times New Roman"/>
                <w:sz w:val="24"/>
                <w:szCs w:val="24"/>
              </w:rPr>
            </w:pPr>
          </w:p>
        </w:tc>
        <w:tc>
          <w:tcPr>
            <w:tcW w:w="227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Начальные  классы</w:t>
            </w:r>
          </w:p>
        </w:tc>
        <w:tc>
          <w:tcPr>
            <w:tcW w:w="197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с 25.03.2019 по 06.04.2019</w:t>
            </w:r>
          </w:p>
        </w:tc>
        <w:tc>
          <w:tcPr>
            <w:tcW w:w="722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r>
      <w:tr w:rsidR="00542966" w:rsidRPr="00B90DC3" w:rsidTr="00B90DC3">
        <w:trPr>
          <w:trHeight w:val="967"/>
        </w:trPr>
        <w:tc>
          <w:tcPr>
            <w:tcW w:w="2308"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lastRenderedPageBreak/>
              <w:t>Назипова Г.Ф.</w:t>
            </w:r>
          </w:p>
        </w:tc>
        <w:tc>
          <w:tcPr>
            <w:tcW w:w="227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Начальные  классы</w:t>
            </w:r>
          </w:p>
        </w:tc>
        <w:tc>
          <w:tcPr>
            <w:tcW w:w="197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с 25.03.2019 по 06.04.2019</w:t>
            </w:r>
          </w:p>
        </w:tc>
        <w:tc>
          <w:tcPr>
            <w:tcW w:w="722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p>
        </w:tc>
      </w:tr>
      <w:tr w:rsidR="00542966" w:rsidRPr="00B90DC3" w:rsidTr="00B90DC3">
        <w:trPr>
          <w:trHeight w:val="593"/>
        </w:trPr>
        <w:tc>
          <w:tcPr>
            <w:tcW w:w="2308"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Ивыгина Т.И.</w:t>
            </w:r>
          </w:p>
        </w:tc>
        <w:tc>
          <w:tcPr>
            <w:tcW w:w="2274"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Начальные  классы</w:t>
            </w:r>
          </w:p>
        </w:tc>
        <w:tc>
          <w:tcPr>
            <w:tcW w:w="1970"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с 31.01.2019 по 13.02.2019</w:t>
            </w:r>
          </w:p>
        </w:tc>
        <w:tc>
          <w:tcPr>
            <w:tcW w:w="7229"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Автономная некоммерческая организация дополнительного профессионального образования "Академия менеджмента"</w:t>
            </w:r>
          </w:p>
        </w:tc>
      </w:tr>
    </w:tbl>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pStyle w:val="afc"/>
        <w:jc w:val="both"/>
        <w:rPr>
          <w:rFonts w:ascii="Times New Roman" w:hAnsi="Times New Roman" w:cs="Times New Roman"/>
          <w:sz w:val="24"/>
          <w:szCs w:val="24"/>
        </w:rPr>
      </w:pPr>
      <w:proofErr w:type="gramStart"/>
      <w:r w:rsidRPr="00B90DC3">
        <w:rPr>
          <w:rFonts w:ascii="Times New Roman" w:hAnsi="Times New Roman" w:cs="Times New Roman"/>
          <w:sz w:val="24"/>
          <w:szCs w:val="24"/>
        </w:rPr>
        <w:t>Анализ поставленных задач (какие выполнили, какие нет.</w:t>
      </w:r>
      <w:proofErr w:type="gramEnd"/>
      <w:r w:rsidRPr="00B90DC3">
        <w:rPr>
          <w:rFonts w:ascii="Times New Roman" w:hAnsi="Times New Roman" w:cs="Times New Roman"/>
          <w:sz w:val="24"/>
          <w:szCs w:val="24"/>
        </w:rPr>
        <w:t xml:space="preserve"> Отметить проблемное поле. </w:t>
      </w:r>
      <w:proofErr w:type="gramStart"/>
      <w:r w:rsidRPr="00B90DC3">
        <w:rPr>
          <w:rFonts w:ascii="Times New Roman" w:hAnsi="Times New Roman" w:cs="Times New Roman"/>
          <w:sz w:val="24"/>
          <w:szCs w:val="24"/>
        </w:rPr>
        <w:t>Исходя из выполненных задач поставить</w:t>
      </w:r>
      <w:proofErr w:type="gramEnd"/>
      <w:r w:rsidRPr="00B90DC3">
        <w:rPr>
          <w:rFonts w:ascii="Times New Roman" w:hAnsi="Times New Roman" w:cs="Times New Roman"/>
          <w:sz w:val="24"/>
          <w:szCs w:val="24"/>
        </w:rPr>
        <w:t xml:space="preserve"> новые задачи на новый учебный год.</w:t>
      </w:r>
    </w:p>
    <w:p w:rsidR="00542966" w:rsidRPr="00B90DC3" w:rsidRDefault="00542966" w:rsidP="00542966">
      <w:pPr>
        <w:pStyle w:val="afc"/>
        <w:jc w:val="both"/>
        <w:rPr>
          <w:rFonts w:ascii="Times New Roman" w:hAnsi="Times New Roman" w:cs="Times New Roman"/>
          <w:bCs/>
          <w:sz w:val="24"/>
          <w:szCs w:val="24"/>
        </w:rPr>
      </w:pPr>
      <w:r w:rsidRPr="00B90DC3">
        <w:rPr>
          <w:rFonts w:ascii="Times New Roman" w:hAnsi="Times New Roman" w:cs="Times New Roman"/>
          <w:bCs/>
          <w:sz w:val="24"/>
          <w:szCs w:val="24"/>
        </w:rPr>
        <w:t>Проанализировав работу методического объединения за 2018 – 2019 учебный год, следует  отметить, что:</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тематика заседаний МО отражала основные проблемные вопросы, которые стремится решать педагогический коллектив школы. Поставленные задачи на 2018-2019 учебный год были выполнены.</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xml:space="preserve">− </w:t>
      </w:r>
      <w:r w:rsidRPr="00B90DC3">
        <w:rPr>
          <w:rFonts w:ascii="Times New Roman" w:hAnsi="Times New Roman" w:cs="Times New Roman"/>
          <w:sz w:val="24"/>
          <w:szCs w:val="24"/>
          <w:lang w:val="tt-RU"/>
        </w:rPr>
        <w:t>п</w:t>
      </w:r>
      <w:r w:rsidRPr="00B90DC3">
        <w:rPr>
          <w:rFonts w:ascii="Times New Roman" w:hAnsi="Times New Roman" w:cs="Times New Roman"/>
          <w:sz w:val="24"/>
          <w:szCs w:val="24"/>
        </w:rPr>
        <w:t>овышается профессиональный образовательный уровень педагогов. В ходе проведения открытых мероприятий, конкурсов, недели начальных классов педагоги проявили хорошие</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организаторские и профессиональные способности; разнообразные формы проведения</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мероприятий вызвали интерес у учащихся.</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xml:space="preserve">         − учителя работают над созданием системы обучения, обеспечивающей потребность каждого</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ученика в соответствии с его склонностями, интересами и возможностями.</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xml:space="preserve">− </w:t>
      </w:r>
      <w:r w:rsidRPr="00B90DC3">
        <w:rPr>
          <w:rFonts w:ascii="Times New Roman" w:hAnsi="Times New Roman" w:cs="Times New Roman"/>
          <w:sz w:val="24"/>
          <w:szCs w:val="24"/>
          <w:lang w:val="tt-RU"/>
        </w:rPr>
        <w:t>ц</w:t>
      </w:r>
      <w:r w:rsidRPr="00B90DC3">
        <w:rPr>
          <w:rFonts w:ascii="Times New Roman" w:hAnsi="Times New Roman" w:cs="Times New Roman"/>
          <w:sz w:val="24"/>
          <w:szCs w:val="24"/>
        </w:rPr>
        <w:t>еленаправленно ведется работа по освоению учителями современных методик и технологий обучения.</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xml:space="preserve">− </w:t>
      </w:r>
      <w:r w:rsidRPr="00B90DC3">
        <w:rPr>
          <w:rFonts w:ascii="Times New Roman" w:hAnsi="Times New Roman" w:cs="Times New Roman"/>
          <w:sz w:val="24"/>
          <w:szCs w:val="24"/>
          <w:lang w:val="tt-RU"/>
        </w:rPr>
        <w:t>б</w:t>
      </w:r>
      <w:r w:rsidRPr="00B90DC3">
        <w:rPr>
          <w:rFonts w:ascii="Times New Roman" w:hAnsi="Times New Roman" w:cs="Times New Roman"/>
          <w:sz w:val="24"/>
          <w:szCs w:val="24"/>
        </w:rPr>
        <w:t>ольшое внимание уделяется внедрению и освоению учащимися информационно – компьютерных технологий; формированию универсальных учебных действий у учащихся.</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xml:space="preserve">− </w:t>
      </w:r>
      <w:r w:rsidRPr="00B90DC3">
        <w:rPr>
          <w:rFonts w:ascii="Times New Roman" w:hAnsi="Times New Roman" w:cs="Times New Roman"/>
          <w:sz w:val="24"/>
          <w:szCs w:val="24"/>
          <w:lang w:val="tt-RU"/>
        </w:rPr>
        <w:t>и</w:t>
      </w:r>
      <w:r w:rsidRPr="00B90DC3">
        <w:rPr>
          <w:rFonts w:ascii="Times New Roman" w:hAnsi="Times New Roman" w:cs="Times New Roman"/>
          <w:sz w:val="24"/>
          <w:szCs w:val="24"/>
        </w:rPr>
        <w:t>ндивидуальные занятия по школьным дисциплинам нацелены на отработку базовых знаний, а также расширение и углубление знаний учащихся за счет внедрения материала повышенной сложности.</w:t>
      </w:r>
    </w:p>
    <w:p w:rsidR="00542966" w:rsidRPr="00B90DC3" w:rsidRDefault="00542966" w:rsidP="00542966">
      <w:pPr>
        <w:pStyle w:val="afc"/>
        <w:jc w:val="both"/>
        <w:rPr>
          <w:rFonts w:ascii="Times New Roman" w:hAnsi="Times New Roman" w:cs="Times New Roman"/>
          <w:bCs/>
          <w:sz w:val="24"/>
          <w:szCs w:val="24"/>
        </w:rPr>
      </w:pPr>
      <w:r w:rsidRPr="00B90DC3">
        <w:rPr>
          <w:rFonts w:ascii="Times New Roman" w:hAnsi="Times New Roman" w:cs="Times New Roman"/>
          <w:sz w:val="24"/>
          <w:szCs w:val="24"/>
          <w:lang w:val="tt-RU"/>
        </w:rPr>
        <w:t xml:space="preserve">     Н</w:t>
      </w:r>
      <w:r w:rsidRPr="00B90DC3">
        <w:rPr>
          <w:rFonts w:ascii="Times New Roman" w:hAnsi="Times New Roman" w:cs="Times New Roman"/>
          <w:sz w:val="24"/>
          <w:szCs w:val="24"/>
        </w:rPr>
        <w:t xml:space="preserve">аряду с имеющимися положительными результатами в работе имеются </w:t>
      </w:r>
      <w:r w:rsidRPr="00B90DC3">
        <w:rPr>
          <w:rFonts w:ascii="Times New Roman" w:hAnsi="Times New Roman" w:cs="Times New Roman"/>
          <w:bCs/>
          <w:sz w:val="24"/>
          <w:szCs w:val="24"/>
        </w:rPr>
        <w:t>недостатки:</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xml:space="preserve">− </w:t>
      </w:r>
      <w:r w:rsidRPr="00B90DC3">
        <w:rPr>
          <w:rFonts w:ascii="Times New Roman" w:hAnsi="Times New Roman" w:cs="Times New Roman"/>
          <w:sz w:val="24"/>
          <w:szCs w:val="24"/>
          <w:lang w:val="tt-RU"/>
        </w:rPr>
        <w:t>б</w:t>
      </w:r>
      <w:r w:rsidRPr="00B90DC3">
        <w:rPr>
          <w:rFonts w:ascii="Times New Roman" w:hAnsi="Times New Roman" w:cs="Times New Roman"/>
          <w:sz w:val="24"/>
          <w:szCs w:val="24"/>
        </w:rPr>
        <w:t>ольше внимания уделять самостоятельному чтению на уроках, словарной работе,</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развивать артикуляционный аппарат, совершенствовать технику чтения, используя при этом</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различные виды работы с текстом.</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xml:space="preserve">− </w:t>
      </w:r>
      <w:r w:rsidRPr="00B90DC3">
        <w:rPr>
          <w:rFonts w:ascii="Times New Roman" w:hAnsi="Times New Roman" w:cs="Times New Roman"/>
          <w:sz w:val="24"/>
          <w:szCs w:val="24"/>
          <w:lang w:val="tt-RU"/>
        </w:rPr>
        <w:t>г</w:t>
      </w:r>
      <w:r w:rsidRPr="00B90DC3">
        <w:rPr>
          <w:rFonts w:ascii="Times New Roman" w:hAnsi="Times New Roman" w:cs="Times New Roman"/>
          <w:sz w:val="24"/>
          <w:szCs w:val="24"/>
        </w:rPr>
        <w:t>рамотно строить методическую работу по предупреждению графических,</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орфографических и пунктуационных ошибок.</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xml:space="preserve">− </w:t>
      </w:r>
      <w:r w:rsidRPr="00B90DC3">
        <w:rPr>
          <w:rFonts w:ascii="Times New Roman" w:hAnsi="Times New Roman" w:cs="Times New Roman"/>
          <w:sz w:val="24"/>
          <w:szCs w:val="24"/>
          <w:lang w:val="tt-RU"/>
        </w:rPr>
        <w:t>с</w:t>
      </w:r>
      <w:r w:rsidRPr="00B90DC3">
        <w:rPr>
          <w:rFonts w:ascii="Times New Roman" w:hAnsi="Times New Roman" w:cs="Times New Roman"/>
          <w:sz w:val="24"/>
          <w:szCs w:val="24"/>
        </w:rPr>
        <w:t>овершенствовать систему формирования вычислительных навыков, обращая особое</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внимание на обратные математические операции.</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w:t>
      </w:r>
      <w:r w:rsidRPr="00B90DC3">
        <w:rPr>
          <w:rFonts w:ascii="Times New Roman" w:hAnsi="Times New Roman" w:cs="Times New Roman"/>
          <w:sz w:val="24"/>
          <w:szCs w:val="24"/>
          <w:lang w:val="tt-RU"/>
        </w:rPr>
        <w:t>в</w:t>
      </w:r>
      <w:r w:rsidRPr="00B90DC3">
        <w:rPr>
          <w:rFonts w:ascii="Times New Roman" w:hAnsi="Times New Roman" w:cs="Times New Roman"/>
          <w:sz w:val="24"/>
          <w:szCs w:val="24"/>
        </w:rPr>
        <w:t>недрять в практику приёмы преподавания, способствующие развитию логического</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мышления.</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xml:space="preserve">− </w:t>
      </w:r>
      <w:r w:rsidRPr="00B90DC3">
        <w:rPr>
          <w:rFonts w:ascii="Times New Roman" w:hAnsi="Times New Roman" w:cs="Times New Roman"/>
          <w:sz w:val="24"/>
          <w:szCs w:val="24"/>
          <w:lang w:val="tt-RU"/>
        </w:rPr>
        <w:t>н</w:t>
      </w:r>
      <w:r w:rsidRPr="00B90DC3">
        <w:rPr>
          <w:rFonts w:ascii="Times New Roman" w:hAnsi="Times New Roman" w:cs="Times New Roman"/>
          <w:sz w:val="24"/>
          <w:szCs w:val="24"/>
        </w:rPr>
        <w:t>еобходимо шире использовать методы поддержки и развития слабоуспевающих и</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одарённых учащихся.</w:t>
      </w:r>
    </w:p>
    <w:p w:rsidR="00542966" w:rsidRPr="00B90DC3" w:rsidRDefault="00542966" w:rsidP="00542966">
      <w:pPr>
        <w:pStyle w:val="afc"/>
        <w:jc w:val="both"/>
        <w:rPr>
          <w:rFonts w:ascii="Times New Roman" w:hAnsi="Times New Roman" w:cs="Times New Roman"/>
          <w:b/>
          <w:bCs/>
          <w:sz w:val="24"/>
          <w:szCs w:val="24"/>
        </w:rPr>
      </w:pPr>
      <w:r w:rsidRPr="00B90DC3">
        <w:rPr>
          <w:rFonts w:ascii="Times New Roman" w:hAnsi="Times New Roman" w:cs="Times New Roman"/>
          <w:b/>
          <w:bCs/>
          <w:sz w:val="24"/>
          <w:szCs w:val="24"/>
        </w:rPr>
        <w:t>Перед ШМО учителей начальных классов поставлены задачи на 2019-2020 учебный год:</w:t>
      </w:r>
    </w:p>
    <w:p w:rsidR="00542966" w:rsidRPr="00B90DC3" w:rsidRDefault="00542966" w:rsidP="00542966">
      <w:pPr>
        <w:pStyle w:val="afc"/>
        <w:jc w:val="both"/>
        <w:rPr>
          <w:rFonts w:ascii="Times New Roman" w:hAnsi="Times New Roman" w:cs="Times New Roman"/>
          <w:b/>
          <w:bCs/>
          <w:sz w:val="24"/>
          <w:szCs w:val="24"/>
        </w:rPr>
      </w:pPr>
      <w:r w:rsidRPr="00B90DC3">
        <w:rPr>
          <w:rFonts w:ascii="Times New Roman" w:hAnsi="Times New Roman" w:cs="Times New Roman"/>
          <w:b/>
          <w:bCs/>
          <w:sz w:val="24"/>
          <w:szCs w:val="24"/>
        </w:rPr>
        <w:t xml:space="preserve">- Качество     </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Совершенствовать педагогическое мастерство по овладению современными</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образовательными технологиями через систему повышения квалификации и</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самообразование каждого учителя.</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lastRenderedPageBreak/>
        <w:t>− Применять в практике работы технологии, направленные на формирование компетентностей обучающихся: технологию развития критического мышления,</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информационно-коммуникационную технологию, игровые технологии, технологию</w:t>
      </w: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проблемного обучения, метод проектов, метод самостоятельной работы, осваивать технологию создания компетентностно-ориентированных заданий.</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Совершенствовать формы работы с одаренными учащимися.</w:t>
      </w:r>
    </w:p>
    <w:p w:rsidR="00542966" w:rsidRPr="00B90DC3" w:rsidRDefault="00542966" w:rsidP="00542966">
      <w:pPr>
        <w:pStyle w:val="afc"/>
        <w:jc w:val="both"/>
        <w:rPr>
          <w:rFonts w:ascii="Times New Roman" w:hAnsi="Times New Roman" w:cs="Times New Roman"/>
          <w:sz w:val="24"/>
          <w:szCs w:val="24"/>
        </w:rPr>
      </w:pPr>
      <w:r w:rsidRPr="00B90DC3">
        <w:rPr>
          <w:rFonts w:ascii="Times New Roman" w:hAnsi="Times New Roman" w:cs="Times New Roman"/>
          <w:sz w:val="24"/>
          <w:szCs w:val="24"/>
        </w:rPr>
        <w:t>− Осуществлять психолого-педагогическую поддержку слабоуспевающих учащихся.</w:t>
      </w:r>
    </w:p>
    <w:p w:rsidR="00542966" w:rsidRPr="00B90DC3" w:rsidRDefault="00542966" w:rsidP="00542966">
      <w:pPr>
        <w:pStyle w:val="afc"/>
        <w:rPr>
          <w:rFonts w:ascii="Times New Roman" w:hAnsi="Times New Roman" w:cs="Times New Roman"/>
          <w:sz w:val="24"/>
          <w:szCs w:val="24"/>
        </w:rPr>
      </w:pPr>
    </w:p>
    <w:p w:rsidR="00542966" w:rsidRPr="00B90DC3" w:rsidRDefault="00542966" w:rsidP="00542966">
      <w:pPr>
        <w:spacing w:after="0" w:line="240" w:lineRule="auto"/>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                                       Анализ работ МО учителей   гуманитарного цикла за 201</w:t>
      </w:r>
      <w:r w:rsidRPr="00B90DC3">
        <w:rPr>
          <w:rFonts w:ascii="Times New Roman" w:eastAsia="Times New Roman" w:hAnsi="Times New Roman" w:cs="Times New Roman"/>
          <w:b/>
          <w:sz w:val="24"/>
          <w:szCs w:val="24"/>
          <w:lang w:val="tt-RU" w:eastAsia="ru-RU"/>
        </w:rPr>
        <w:t>8</w:t>
      </w:r>
      <w:r w:rsidRPr="00B90DC3">
        <w:rPr>
          <w:rFonts w:ascii="Times New Roman" w:eastAsia="Times New Roman" w:hAnsi="Times New Roman" w:cs="Times New Roman"/>
          <w:b/>
          <w:sz w:val="24"/>
          <w:szCs w:val="24"/>
          <w:lang w:eastAsia="ru-RU"/>
        </w:rPr>
        <w:t>-201</w:t>
      </w:r>
      <w:r w:rsidRPr="00B90DC3">
        <w:rPr>
          <w:rFonts w:ascii="Times New Roman" w:eastAsia="Times New Roman" w:hAnsi="Times New Roman" w:cs="Times New Roman"/>
          <w:b/>
          <w:sz w:val="24"/>
          <w:szCs w:val="24"/>
          <w:lang w:val="tt-RU" w:eastAsia="ru-RU"/>
        </w:rPr>
        <w:t>9</w:t>
      </w:r>
      <w:r w:rsidRPr="00B90DC3">
        <w:rPr>
          <w:rFonts w:ascii="Times New Roman" w:eastAsia="Times New Roman" w:hAnsi="Times New Roman" w:cs="Times New Roman"/>
          <w:b/>
          <w:sz w:val="24"/>
          <w:szCs w:val="24"/>
          <w:lang w:eastAsia="ru-RU"/>
        </w:rPr>
        <w:t xml:space="preserve"> учебный год.</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Одним из основных структурных подразделений методической службы  школы является МО учителей</w:t>
      </w:r>
      <w:r w:rsidRPr="00B90DC3">
        <w:rPr>
          <w:rFonts w:ascii="Times New Roman" w:eastAsia="Times New Roman" w:hAnsi="Times New Roman" w:cs="Times New Roman"/>
          <w:b/>
          <w:sz w:val="24"/>
          <w:szCs w:val="24"/>
          <w:lang w:eastAsia="ru-RU"/>
        </w:rPr>
        <w:t xml:space="preserve"> </w:t>
      </w:r>
      <w:r w:rsidRPr="00B90DC3">
        <w:rPr>
          <w:rFonts w:ascii="Times New Roman" w:eastAsia="Times New Roman" w:hAnsi="Times New Roman" w:cs="Times New Roman"/>
          <w:sz w:val="24"/>
          <w:szCs w:val="24"/>
          <w:lang w:eastAsia="ru-RU"/>
        </w:rPr>
        <w:t>гуманитарного цикла, в состав кот</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рого входят учителя  русского языка и литературы, родного языка и литературы, английского и немецкого языка,</w:t>
      </w:r>
      <w:r w:rsidRPr="00B90DC3">
        <w:rPr>
          <w:rFonts w:ascii="Times New Roman" w:eastAsia="Times New Roman" w:hAnsi="Times New Roman" w:cs="Times New Roman"/>
          <w:b/>
          <w:sz w:val="24"/>
          <w:szCs w:val="24"/>
          <w:lang w:eastAsia="ru-RU"/>
        </w:rPr>
        <w:t xml:space="preserve"> </w:t>
      </w:r>
      <w:r w:rsidRPr="00B90DC3">
        <w:rPr>
          <w:rFonts w:ascii="Times New Roman" w:eastAsia="Times New Roman" w:hAnsi="Times New Roman" w:cs="Times New Roman"/>
          <w:sz w:val="24"/>
          <w:szCs w:val="24"/>
          <w:lang w:eastAsia="ru-RU"/>
        </w:rPr>
        <w:t>истории и обществозн</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ния.</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Количество учителей – 11, из них 3 учителя имеют высшую категорию, 4 учителя имеют первую квалификационную категорию, 4 учителя без категории.</w:t>
      </w:r>
    </w:p>
    <w:p w:rsidR="00542966" w:rsidRPr="00B90DC3" w:rsidRDefault="00542966" w:rsidP="00542966">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sz w:val="24"/>
          <w:szCs w:val="24"/>
          <w:lang w:eastAsia="ru-RU"/>
        </w:rPr>
        <w:t xml:space="preserve">        </w:t>
      </w:r>
      <w:r w:rsidRPr="00B90DC3">
        <w:rPr>
          <w:rFonts w:ascii="Times New Roman" w:eastAsia="Times New Roman" w:hAnsi="Times New Roman" w:cs="Times New Roman"/>
          <w:sz w:val="24"/>
          <w:szCs w:val="24"/>
          <w:lang w:eastAsia="ru-RU"/>
        </w:rPr>
        <w:t>В  2018-2019  учебном году  работа учителей   гуманитарного цикла строилась  в   соответствии с темой и задачами, определёнными на этот учебный год.</w:t>
      </w:r>
    </w:p>
    <w:p w:rsidR="00542966" w:rsidRPr="00B90DC3" w:rsidRDefault="00542966" w:rsidP="00542966">
      <w:pPr>
        <w:spacing w:after="0" w:line="240" w:lineRule="auto"/>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   </w:t>
      </w:r>
      <w:r w:rsidRPr="00B90DC3">
        <w:rPr>
          <w:rFonts w:ascii="Times New Roman" w:eastAsia="Times New Roman" w:hAnsi="Times New Roman" w:cs="Times New Roman"/>
          <w:b/>
          <w:w w:val="94"/>
          <w:sz w:val="24"/>
          <w:szCs w:val="24"/>
          <w:lang w:eastAsia="ru-RU"/>
        </w:rPr>
        <w:t>Тема,</w:t>
      </w:r>
      <w:r w:rsidRPr="00B90DC3">
        <w:rPr>
          <w:rFonts w:ascii="Times New Roman" w:eastAsia="Calibri" w:hAnsi="Times New Roman" w:cs="Times New Roman"/>
          <w:b/>
          <w:sz w:val="24"/>
          <w:szCs w:val="24"/>
        </w:rPr>
        <w:t xml:space="preserve"> над которой работало МО: </w:t>
      </w:r>
      <w:r w:rsidRPr="00B90DC3">
        <w:rPr>
          <w:rFonts w:ascii="Times New Roman" w:eastAsia="Times New Roman" w:hAnsi="Times New Roman" w:cs="Times New Roman"/>
          <w:b/>
          <w:sz w:val="24"/>
          <w:szCs w:val="24"/>
          <w:lang w:eastAsia="ru-RU"/>
        </w:rPr>
        <w:t>«Внедрение современных образовательных технологий в целях повышения качества образов</w:t>
      </w:r>
      <w:r w:rsidRPr="00B90DC3">
        <w:rPr>
          <w:rFonts w:ascii="Times New Roman" w:eastAsia="Times New Roman" w:hAnsi="Times New Roman" w:cs="Times New Roman"/>
          <w:b/>
          <w:sz w:val="24"/>
          <w:szCs w:val="24"/>
          <w:lang w:eastAsia="ru-RU"/>
        </w:rPr>
        <w:t>а</w:t>
      </w:r>
      <w:r w:rsidRPr="00B90DC3">
        <w:rPr>
          <w:rFonts w:ascii="Times New Roman" w:eastAsia="Times New Roman" w:hAnsi="Times New Roman" w:cs="Times New Roman"/>
          <w:b/>
          <w:sz w:val="24"/>
          <w:szCs w:val="24"/>
          <w:lang w:eastAsia="ru-RU"/>
        </w:rPr>
        <w:t>ния по предметам гуманитарного цикла»</w:t>
      </w:r>
    </w:p>
    <w:p w:rsidR="00542966" w:rsidRPr="00B90DC3" w:rsidRDefault="00542966" w:rsidP="00542966">
      <w:pPr>
        <w:spacing w:after="0" w:line="240" w:lineRule="auto"/>
        <w:jc w:val="both"/>
        <w:rPr>
          <w:rFonts w:ascii="Times New Roman" w:eastAsia="Times New Roman" w:hAnsi="Times New Roman" w:cs="Times New Roman"/>
          <w:sz w:val="24"/>
          <w:szCs w:val="24"/>
          <w:lang w:eastAsia="ru-RU"/>
        </w:rPr>
      </w:pPr>
      <w:r w:rsidRPr="00B90DC3">
        <w:rPr>
          <w:rFonts w:ascii="Times New Roman" w:eastAsia="Calibri" w:hAnsi="Times New Roman" w:cs="Times New Roman"/>
          <w:sz w:val="24"/>
          <w:szCs w:val="24"/>
        </w:rPr>
        <w:t xml:space="preserve">      </w:t>
      </w:r>
      <w:r w:rsidRPr="00B90DC3">
        <w:rPr>
          <w:rFonts w:ascii="Times New Roman" w:eastAsia="Calibri" w:hAnsi="Times New Roman" w:cs="Times New Roman"/>
          <w:b/>
          <w:sz w:val="24"/>
          <w:szCs w:val="24"/>
        </w:rPr>
        <w:t>Цель:</w:t>
      </w:r>
      <w:r w:rsidRPr="00B90DC3">
        <w:rPr>
          <w:rFonts w:ascii="Times New Roman" w:eastAsia="Calibri" w:hAnsi="Times New Roman" w:cs="Times New Roman"/>
          <w:sz w:val="24"/>
          <w:szCs w:val="24"/>
        </w:rPr>
        <w:t xml:space="preserve"> </w:t>
      </w:r>
      <w:r w:rsidRPr="00B90DC3">
        <w:rPr>
          <w:rFonts w:ascii="Times New Roman" w:eastAsia="Times New Roman" w:hAnsi="Times New Roman" w:cs="Times New Roman"/>
          <w:sz w:val="24"/>
          <w:szCs w:val="24"/>
          <w:lang w:eastAsia="ru-RU"/>
        </w:rPr>
        <w:t>реализация современных технологий обучения на уроке через вовлечение учителей в инновационные процессы обучения и с</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 xml:space="preserve">здание условий для перехода </w:t>
      </w:r>
      <w:proofErr w:type="gramStart"/>
      <w:r w:rsidRPr="00B90DC3">
        <w:rPr>
          <w:rFonts w:ascii="Times New Roman" w:eastAsia="Times New Roman" w:hAnsi="Times New Roman" w:cs="Times New Roman"/>
          <w:sz w:val="24"/>
          <w:szCs w:val="24"/>
          <w:lang w:eastAsia="ru-RU"/>
        </w:rPr>
        <w:t>на</w:t>
      </w:r>
      <w:proofErr w:type="gramEnd"/>
      <w:r w:rsidRPr="00B90DC3">
        <w:rPr>
          <w:rFonts w:ascii="Times New Roman" w:eastAsia="Times New Roman" w:hAnsi="Times New Roman" w:cs="Times New Roman"/>
          <w:sz w:val="24"/>
          <w:szCs w:val="24"/>
          <w:lang w:eastAsia="ru-RU"/>
        </w:rPr>
        <w:t xml:space="preserve"> новые ФГОС.</w:t>
      </w:r>
    </w:p>
    <w:p w:rsidR="00542966" w:rsidRPr="00B90DC3" w:rsidRDefault="00542966" w:rsidP="00542966">
      <w:pPr>
        <w:spacing w:after="0" w:line="240" w:lineRule="auto"/>
        <w:contextualSpacing/>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sz w:val="24"/>
          <w:szCs w:val="24"/>
          <w:lang w:eastAsia="ru-RU"/>
        </w:rPr>
        <w:t xml:space="preserve">    </w:t>
      </w:r>
      <w:r w:rsidRPr="00B90DC3">
        <w:rPr>
          <w:rFonts w:ascii="Times New Roman" w:eastAsia="Calibri" w:hAnsi="Times New Roman" w:cs="Times New Roman"/>
          <w:bCs/>
          <w:sz w:val="24"/>
          <w:szCs w:val="24"/>
        </w:rPr>
        <w:t xml:space="preserve">  </w:t>
      </w:r>
      <w:r w:rsidRPr="00B90DC3">
        <w:rPr>
          <w:rFonts w:ascii="Times New Roman" w:eastAsia="Times New Roman" w:hAnsi="Times New Roman" w:cs="Times New Roman"/>
          <w:b/>
          <w:sz w:val="24"/>
          <w:szCs w:val="24"/>
          <w:lang w:eastAsia="ru-RU"/>
        </w:rPr>
        <w:t>Задачи МО:</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Calibri" w:hAnsi="Times New Roman" w:cs="Times New Roman"/>
          <w:bCs/>
          <w:sz w:val="24"/>
          <w:szCs w:val="24"/>
        </w:rPr>
        <w:t xml:space="preserve"> </w:t>
      </w:r>
      <w:r w:rsidRPr="00B90DC3">
        <w:rPr>
          <w:rFonts w:ascii="Times New Roman" w:eastAsia="Times New Roman" w:hAnsi="Times New Roman" w:cs="Times New Roman"/>
          <w:sz w:val="24"/>
          <w:szCs w:val="24"/>
          <w:lang w:eastAsia="ru-RU"/>
        </w:rPr>
        <w:t>1. Повысить квалификацию педагогов по проблемам:</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переход на новые учебные стандарты (формировать ключевые компетенции </w:t>
      </w:r>
      <w:proofErr w:type="gramStart"/>
      <w:r w:rsidRPr="00B90DC3">
        <w:rPr>
          <w:rFonts w:ascii="Times New Roman" w:eastAsia="Times New Roman" w:hAnsi="Times New Roman" w:cs="Times New Roman"/>
          <w:sz w:val="24"/>
          <w:szCs w:val="24"/>
          <w:lang w:eastAsia="ru-RU"/>
        </w:rPr>
        <w:t>обучающихся</w:t>
      </w:r>
      <w:proofErr w:type="gramEnd"/>
      <w:r w:rsidRPr="00B90DC3">
        <w:rPr>
          <w:rFonts w:ascii="Times New Roman" w:eastAsia="Times New Roman" w:hAnsi="Times New Roman" w:cs="Times New Roman"/>
          <w:sz w:val="24"/>
          <w:szCs w:val="24"/>
          <w:lang w:eastAsia="ru-RU"/>
        </w:rPr>
        <w:t>):</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проектировать образовательное содержание, направленное на формирование у школьников системы ключевых компетенций; </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произвести отбор методов, средств, приемов, технологий, соответствующих новым ФГОС;</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roofErr w:type="gramStart"/>
      <w:r w:rsidRPr="00B90DC3">
        <w:rPr>
          <w:rFonts w:ascii="Times New Roman" w:eastAsia="Times New Roman" w:hAnsi="Times New Roman" w:cs="Times New Roman"/>
          <w:sz w:val="24"/>
          <w:szCs w:val="24"/>
          <w:lang w:eastAsia="ru-RU"/>
        </w:rPr>
        <w:t>- внедрить в практику работы всех учителей МО современные образовательные технологии, направленные на формирование компетентн</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стей обучающихся: технологию развития критического мышления, информационно-коммуникационную технологию, игровые технологии, технологию проблемного и модульного обучения, метод проектов, метод самостоятельной работы.</w:t>
      </w:r>
      <w:proofErr w:type="gramEnd"/>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накопить дидактический материал, соответствующий новым ФГОС.</w:t>
      </w: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  Пользоваться  Интернет-ресурсами в учебно-воспитательном процессе с целью развития личности учащихся, их творческих и интелле</w:t>
      </w:r>
      <w:r w:rsidRPr="00B90DC3">
        <w:rPr>
          <w:rFonts w:ascii="Times New Roman" w:eastAsia="Times New Roman" w:hAnsi="Times New Roman" w:cs="Times New Roman"/>
          <w:sz w:val="24"/>
          <w:szCs w:val="24"/>
          <w:lang w:eastAsia="ru-RU"/>
        </w:rPr>
        <w:t>к</w:t>
      </w:r>
      <w:r w:rsidRPr="00B90DC3">
        <w:rPr>
          <w:rFonts w:ascii="Times New Roman" w:eastAsia="Times New Roman" w:hAnsi="Times New Roman" w:cs="Times New Roman"/>
          <w:sz w:val="24"/>
          <w:szCs w:val="24"/>
          <w:lang w:eastAsia="ru-RU"/>
        </w:rPr>
        <w:t>туальных способностей, а также улучшения качества обученности.</w:t>
      </w: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3.Продолжать работу с одарёнными детьми и организовать целенаправленную работу со слабоуспевающими учащимися через индивид</w:t>
      </w:r>
      <w:r w:rsidRPr="00B90DC3">
        <w:rPr>
          <w:rFonts w:ascii="Times New Roman" w:eastAsia="Times New Roman" w:hAnsi="Times New Roman" w:cs="Times New Roman"/>
          <w:sz w:val="24"/>
          <w:szCs w:val="24"/>
          <w:lang w:eastAsia="ru-RU"/>
        </w:rPr>
        <w:t>у</w:t>
      </w:r>
      <w:r w:rsidRPr="00B90DC3">
        <w:rPr>
          <w:rFonts w:ascii="Times New Roman" w:eastAsia="Times New Roman" w:hAnsi="Times New Roman" w:cs="Times New Roman"/>
          <w:sz w:val="24"/>
          <w:szCs w:val="24"/>
          <w:lang w:eastAsia="ru-RU"/>
        </w:rPr>
        <w:t>альные задания, осуществлять психолого-педагогическую поддержку слабоуспевающих учащихся, совершенствовать внеурочную деятел</w:t>
      </w:r>
      <w:r w:rsidRPr="00B90DC3">
        <w:rPr>
          <w:rFonts w:ascii="Times New Roman" w:eastAsia="Times New Roman" w:hAnsi="Times New Roman" w:cs="Times New Roman"/>
          <w:sz w:val="24"/>
          <w:szCs w:val="24"/>
          <w:lang w:eastAsia="ru-RU"/>
        </w:rPr>
        <w:t>ь</w:t>
      </w:r>
      <w:r w:rsidRPr="00B90DC3">
        <w:rPr>
          <w:rFonts w:ascii="Times New Roman" w:eastAsia="Times New Roman" w:hAnsi="Times New Roman" w:cs="Times New Roman"/>
          <w:sz w:val="24"/>
          <w:szCs w:val="24"/>
          <w:lang w:eastAsia="ru-RU"/>
        </w:rPr>
        <w:t>ность согласно ФГОС.</w:t>
      </w: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4.Повысить уровень подготовки учащихся к   ЕГЭ и ОГЭ  по предметам гуманитарного цикла через внедрение современных образовател</w:t>
      </w:r>
      <w:r w:rsidRPr="00B90DC3">
        <w:rPr>
          <w:rFonts w:ascii="Times New Roman" w:eastAsia="Times New Roman" w:hAnsi="Times New Roman" w:cs="Times New Roman"/>
          <w:sz w:val="24"/>
          <w:szCs w:val="24"/>
          <w:lang w:eastAsia="ru-RU"/>
        </w:rPr>
        <w:t>ь</w:t>
      </w:r>
      <w:r w:rsidRPr="00B90DC3">
        <w:rPr>
          <w:rFonts w:ascii="Times New Roman" w:eastAsia="Times New Roman" w:hAnsi="Times New Roman" w:cs="Times New Roman"/>
          <w:sz w:val="24"/>
          <w:szCs w:val="24"/>
          <w:lang w:eastAsia="ru-RU"/>
        </w:rPr>
        <w:t>ных технологий.</w:t>
      </w: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5.Продолжить работу по совершенствованию педагогического мастерства учителей, их профессионального уровня посредством:</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Выступления на методических советах;</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Выступления на педагогических советах;</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Работ по темам самообразования;</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Творческих отчётов;</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Публикации в периодической печати;</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Открытых уроков для учителей-предметников;</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Проведения недели гуманитарного цикла;</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Обучения на курсах повышения квалификации;                                                 </w:t>
      </w:r>
    </w:p>
    <w:p w:rsidR="00542966" w:rsidRPr="00B90DC3" w:rsidRDefault="00542966" w:rsidP="00542966">
      <w:pPr>
        <w:spacing w:after="0" w:line="240" w:lineRule="auto"/>
        <w:contextualSpacing/>
        <w:jc w:val="both"/>
        <w:rPr>
          <w:rFonts w:ascii="Times New Roman" w:eastAsia="Times New Roman" w:hAnsi="Times New Roman" w:cs="Times New Roman"/>
          <w:b/>
          <w:bCs/>
          <w:sz w:val="24"/>
          <w:szCs w:val="24"/>
          <w:lang w:eastAsia="ru-RU"/>
        </w:rPr>
      </w:pPr>
      <w:r w:rsidRPr="00B90DC3">
        <w:rPr>
          <w:rFonts w:ascii="Times New Roman" w:eastAsia="Times New Roman" w:hAnsi="Times New Roman" w:cs="Times New Roman"/>
          <w:sz w:val="24"/>
          <w:szCs w:val="24"/>
          <w:lang w:eastAsia="ru-RU"/>
        </w:rPr>
        <w:t xml:space="preserve">  Участия в конкурсах педагогического мастерства.</w:t>
      </w:r>
      <w:r w:rsidRPr="00B90DC3">
        <w:rPr>
          <w:rFonts w:ascii="Times New Roman" w:eastAsia="Times New Roman" w:hAnsi="Times New Roman" w:cs="Times New Roman"/>
          <w:b/>
          <w:bCs/>
          <w:sz w:val="24"/>
          <w:szCs w:val="24"/>
          <w:lang w:eastAsia="ru-RU"/>
        </w:rPr>
        <w:t xml:space="preserve"> </w:t>
      </w:r>
    </w:p>
    <w:p w:rsidR="00542966" w:rsidRPr="00B90DC3" w:rsidRDefault="00542966" w:rsidP="00542966">
      <w:pPr>
        <w:spacing w:after="0" w:line="240" w:lineRule="auto"/>
        <w:contextualSpacing/>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  Заседания МО:</w:t>
      </w:r>
    </w:p>
    <w:p w:rsidR="00542966" w:rsidRPr="00B90DC3" w:rsidRDefault="00542966" w:rsidP="00542966">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В 2018-2019  учебном году состоялось </w:t>
      </w:r>
      <w:r w:rsidRPr="00B90DC3">
        <w:rPr>
          <w:rFonts w:ascii="Times New Roman" w:eastAsia="Times New Roman" w:hAnsi="Times New Roman" w:cs="Times New Roman"/>
          <w:sz w:val="24"/>
          <w:szCs w:val="24"/>
          <w:lang w:val="tt-RU" w:eastAsia="ru-RU"/>
        </w:rPr>
        <w:t>5</w:t>
      </w:r>
      <w:r w:rsidRPr="00B90DC3">
        <w:rPr>
          <w:rFonts w:ascii="Times New Roman" w:eastAsia="Times New Roman" w:hAnsi="Times New Roman" w:cs="Times New Roman"/>
          <w:sz w:val="24"/>
          <w:szCs w:val="24"/>
          <w:lang w:eastAsia="ru-RU"/>
        </w:rPr>
        <w:t xml:space="preserve"> плановых заседаний МО, на которых обсуждались текущие дела, актуальные вопросы, связа</w:t>
      </w:r>
      <w:r w:rsidRPr="00B90DC3">
        <w:rPr>
          <w:rFonts w:ascii="Times New Roman" w:eastAsia="Times New Roman" w:hAnsi="Times New Roman" w:cs="Times New Roman"/>
          <w:sz w:val="24"/>
          <w:szCs w:val="24"/>
          <w:lang w:eastAsia="ru-RU"/>
        </w:rPr>
        <w:t>н</w:t>
      </w:r>
      <w:r w:rsidRPr="00B90DC3">
        <w:rPr>
          <w:rFonts w:ascii="Times New Roman" w:eastAsia="Times New Roman" w:hAnsi="Times New Roman" w:cs="Times New Roman"/>
          <w:sz w:val="24"/>
          <w:szCs w:val="24"/>
          <w:lang w:eastAsia="ru-RU"/>
        </w:rPr>
        <w:t>ные с работой учащихся.</w:t>
      </w:r>
    </w:p>
    <w:p w:rsidR="00542966" w:rsidRPr="00B90DC3" w:rsidRDefault="00542966" w:rsidP="00542966">
      <w:pPr>
        <w:spacing w:after="0" w:line="240" w:lineRule="auto"/>
        <w:jc w:val="both"/>
        <w:rPr>
          <w:rFonts w:ascii="Times New Roman" w:eastAsia="Times New Roman" w:hAnsi="Times New Roman" w:cs="Times New Roman"/>
          <w:sz w:val="24"/>
          <w:szCs w:val="24"/>
          <w:lang w:val="tt-RU" w:eastAsia="ru-RU"/>
        </w:rPr>
      </w:pPr>
    </w:p>
    <w:tbl>
      <w:tblPr>
        <w:tblW w:w="14034" w:type="dxa"/>
        <w:tblInd w:w="108" w:type="dxa"/>
        <w:tblLayout w:type="fixed"/>
        <w:tblLook w:val="01E0" w:firstRow="1" w:lastRow="1" w:firstColumn="1" w:lastColumn="1" w:noHBand="0" w:noVBand="0"/>
      </w:tblPr>
      <w:tblGrid>
        <w:gridCol w:w="1276"/>
        <w:gridCol w:w="1985"/>
        <w:gridCol w:w="10773"/>
      </w:tblGrid>
      <w:tr w:rsidR="00542966" w:rsidRPr="00B90DC3" w:rsidTr="00B90DC3">
        <w:tc>
          <w:tcPr>
            <w:tcW w:w="1276"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прот</w:t>
            </w:r>
            <w:r w:rsidRPr="00B90DC3">
              <w:rPr>
                <w:rFonts w:ascii="Times New Roman" w:eastAsia="Times New Roman" w:hAnsi="Times New Roman" w:cs="Times New Roman"/>
                <w:iCs/>
                <w:sz w:val="24"/>
                <w:szCs w:val="24"/>
                <w:lang w:eastAsia="ru-RU"/>
              </w:rPr>
              <w:t>о</w:t>
            </w:r>
            <w:r w:rsidRPr="00B90DC3">
              <w:rPr>
                <w:rFonts w:ascii="Times New Roman" w:eastAsia="Times New Roman" w:hAnsi="Times New Roman" w:cs="Times New Roman"/>
                <w:iCs/>
                <w:sz w:val="24"/>
                <w:szCs w:val="24"/>
                <w:lang w:eastAsia="ru-RU"/>
              </w:rPr>
              <w:t>кола</w:t>
            </w:r>
          </w:p>
        </w:tc>
        <w:tc>
          <w:tcPr>
            <w:tcW w:w="1985"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Дата проведения заседания МО</w:t>
            </w:r>
          </w:p>
        </w:tc>
        <w:tc>
          <w:tcPr>
            <w:tcW w:w="1077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Повестка дня</w:t>
            </w:r>
          </w:p>
        </w:tc>
      </w:tr>
      <w:tr w:rsidR="00542966" w:rsidRPr="00B90DC3" w:rsidTr="00B90DC3">
        <w:tc>
          <w:tcPr>
            <w:tcW w:w="1276"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15.08.2018.</w:t>
            </w:r>
          </w:p>
        </w:tc>
        <w:tc>
          <w:tcPr>
            <w:tcW w:w="1077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eastAsia="ru-RU"/>
              </w:rPr>
              <w:t>Анализ деятельности МО  и итоги ЕГЭ и ОГЭ  за 2017-2018 учебный год. Утверждение плана на 2018-2019 учебный год.</w:t>
            </w:r>
          </w:p>
        </w:tc>
      </w:tr>
      <w:tr w:rsidR="00542966" w:rsidRPr="00B90DC3" w:rsidTr="00B90DC3">
        <w:tc>
          <w:tcPr>
            <w:tcW w:w="1276"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jc w:val="both"/>
              <w:rPr>
                <w:rFonts w:ascii="Times New Roman" w:eastAsia="Times New Roman" w:hAnsi="Times New Roman" w:cs="Times New Roman"/>
                <w:iCs/>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jc w:val="both"/>
              <w:rPr>
                <w:rFonts w:ascii="Times New Roman" w:eastAsia="Times New Roman" w:hAnsi="Times New Roman" w:cs="Times New Roman"/>
                <w:iCs/>
                <w:sz w:val="24"/>
                <w:szCs w:val="24"/>
                <w:lang w:eastAsia="ru-RU"/>
              </w:rPr>
            </w:pPr>
          </w:p>
        </w:tc>
        <w:tc>
          <w:tcPr>
            <w:tcW w:w="1077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jc w:val="both"/>
              <w:rPr>
                <w:rFonts w:ascii="Times New Roman" w:eastAsia="Times New Roman" w:hAnsi="Times New Roman" w:cs="Times New Roman"/>
                <w:iCs/>
                <w:sz w:val="24"/>
                <w:szCs w:val="24"/>
                <w:lang w:val="tt-RU" w:eastAsia="ru-RU"/>
              </w:rPr>
            </w:pPr>
          </w:p>
        </w:tc>
      </w:tr>
      <w:tr w:rsidR="00542966" w:rsidRPr="00B90DC3" w:rsidTr="00B90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3"/>
        </w:trPr>
        <w:tc>
          <w:tcPr>
            <w:tcW w:w="1276" w:type="dxa"/>
          </w:tcPr>
          <w:p w:rsidR="00542966" w:rsidRPr="00B90DC3" w:rsidRDefault="00542966" w:rsidP="00B90DC3">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w:t>
            </w:r>
          </w:p>
        </w:tc>
        <w:tc>
          <w:tcPr>
            <w:tcW w:w="1985" w:type="dxa"/>
          </w:tcPr>
          <w:p w:rsidR="00542966" w:rsidRPr="00B90DC3" w:rsidRDefault="00542966" w:rsidP="00B90DC3">
            <w:pPr>
              <w:spacing w:after="0" w:line="240" w:lineRule="auto"/>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02.11.2018.</w:t>
            </w:r>
          </w:p>
        </w:tc>
        <w:tc>
          <w:tcPr>
            <w:tcW w:w="10773" w:type="dxa"/>
          </w:tcPr>
          <w:p w:rsidR="00542966" w:rsidRPr="00B90DC3" w:rsidRDefault="00542966" w:rsidP="00B90D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90DC3">
              <w:rPr>
                <w:rFonts w:ascii="Times New Roman" w:eastAsia="Calibri" w:hAnsi="Times New Roman" w:cs="Times New Roman"/>
                <w:sz w:val="24"/>
                <w:szCs w:val="24"/>
                <w:lang w:eastAsia="ru-RU"/>
              </w:rPr>
              <w:t xml:space="preserve">«Система подготовки учащихся  к олимпиадам  и учащихся  9,11 классов к ОГЭ и ЕГЭ по предметам </w:t>
            </w:r>
            <w:proofErr w:type="gramStart"/>
            <w:r w:rsidRPr="00B90DC3">
              <w:rPr>
                <w:rFonts w:ascii="Times New Roman" w:eastAsia="Calibri" w:hAnsi="Times New Roman" w:cs="Times New Roman"/>
                <w:sz w:val="24"/>
                <w:szCs w:val="24"/>
                <w:lang w:eastAsia="ru-RU"/>
              </w:rPr>
              <w:t>ГЦ</w:t>
            </w:r>
            <w:proofErr w:type="gramEnd"/>
            <w:r w:rsidRPr="00B90DC3">
              <w:rPr>
                <w:rFonts w:ascii="Times New Roman" w:eastAsia="Calibri" w:hAnsi="Times New Roman" w:cs="Times New Roman"/>
                <w:sz w:val="24"/>
                <w:szCs w:val="24"/>
                <w:lang w:eastAsia="ru-RU"/>
              </w:rPr>
              <w:t>.»</w:t>
            </w:r>
            <w:r w:rsidRPr="00B90DC3">
              <w:rPr>
                <w:rFonts w:ascii="Times New Roman" w:eastAsia="Times New Roman" w:hAnsi="Times New Roman" w:cs="Times New Roman"/>
                <w:sz w:val="24"/>
                <w:szCs w:val="24"/>
                <w:lang w:eastAsia="ru-RU"/>
              </w:rPr>
              <w:t xml:space="preserve"> Анализ результатов стартовых контрольных работ.</w:t>
            </w:r>
          </w:p>
        </w:tc>
      </w:tr>
      <w:tr w:rsidR="00542966" w:rsidRPr="00B90DC3" w:rsidTr="00B90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1276" w:type="dxa"/>
          </w:tcPr>
          <w:p w:rsidR="00542966" w:rsidRPr="00B90DC3" w:rsidRDefault="00542966" w:rsidP="00B90DC3">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w:t>
            </w:r>
          </w:p>
        </w:tc>
        <w:tc>
          <w:tcPr>
            <w:tcW w:w="1985" w:type="dxa"/>
          </w:tcPr>
          <w:p w:rsidR="00542966" w:rsidRPr="00B90DC3" w:rsidRDefault="00542966" w:rsidP="00B90DC3">
            <w:pPr>
              <w:spacing w:after="0" w:line="240" w:lineRule="auto"/>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09.01.2019</w:t>
            </w:r>
          </w:p>
        </w:tc>
        <w:tc>
          <w:tcPr>
            <w:tcW w:w="10773" w:type="dxa"/>
          </w:tcPr>
          <w:p w:rsidR="00542966" w:rsidRPr="00B90DC3" w:rsidRDefault="00542966" w:rsidP="00B90DC3">
            <w:pPr>
              <w:spacing w:before="100" w:beforeAutospacing="1" w:after="100" w:afterAutospacing="1" w:line="240" w:lineRule="auto"/>
              <w:jc w:val="both"/>
              <w:rPr>
                <w:rFonts w:ascii="Times New Roman" w:eastAsia="Calibri" w:hAnsi="Times New Roman" w:cs="Times New Roman"/>
                <w:sz w:val="24"/>
                <w:szCs w:val="24"/>
                <w:lang w:eastAsia="ru-RU"/>
              </w:rPr>
            </w:pPr>
            <w:r w:rsidRPr="00B90DC3">
              <w:rPr>
                <w:rFonts w:ascii="Times New Roman" w:eastAsia="Times New Roman" w:hAnsi="Times New Roman" w:cs="Times New Roman"/>
                <w:sz w:val="24"/>
                <w:szCs w:val="24"/>
                <w:lang w:eastAsia="ru-RU"/>
              </w:rPr>
              <w:t>«</w:t>
            </w:r>
            <w:r w:rsidRPr="00B90DC3">
              <w:rPr>
                <w:rFonts w:ascii="Times New Roman" w:eastAsia="Calibri" w:hAnsi="Times New Roman" w:cs="Times New Roman"/>
                <w:sz w:val="24"/>
                <w:szCs w:val="24"/>
                <w:shd w:val="clear" w:color="auto" w:fill="FFFFFF"/>
                <w:lang w:eastAsia="ru-RU"/>
              </w:rPr>
              <w:t>Формирование универсальных учебных действий на уроках</w:t>
            </w:r>
            <w:r w:rsidRPr="00B90DC3">
              <w:rPr>
                <w:rFonts w:ascii="Times New Roman" w:eastAsia="Times New Roman" w:hAnsi="Times New Roman" w:cs="Times New Roman"/>
                <w:sz w:val="24"/>
                <w:szCs w:val="24"/>
                <w:lang w:eastAsia="ru-RU"/>
              </w:rPr>
              <w:t>»</w:t>
            </w:r>
            <w:r w:rsidRPr="00B90DC3">
              <w:rPr>
                <w:rFonts w:ascii="Times New Roman" w:eastAsia="Times New Roman" w:hAnsi="Times New Roman" w:cs="Times New Roman"/>
                <w:sz w:val="24"/>
                <w:szCs w:val="24"/>
                <w:lang w:val="tt-RU" w:eastAsia="ru-RU"/>
              </w:rPr>
              <w:t>.</w:t>
            </w:r>
            <w:r w:rsidRPr="00B90DC3">
              <w:rPr>
                <w:rFonts w:ascii="Times New Roman" w:eastAsia="Times New Roman" w:hAnsi="Times New Roman" w:cs="Times New Roman"/>
                <w:sz w:val="24"/>
                <w:szCs w:val="24"/>
              </w:rPr>
              <w:t xml:space="preserve"> Планирование необходимой работы для исправления пробелов. </w:t>
            </w:r>
            <w:r w:rsidRPr="00B90DC3">
              <w:rPr>
                <w:rFonts w:ascii="Times New Roman" w:eastAsia="Times New Roman" w:hAnsi="Times New Roman" w:cs="Times New Roman"/>
                <w:sz w:val="24"/>
                <w:szCs w:val="24"/>
                <w:lang w:val="tt-RU" w:eastAsia="ru-RU"/>
              </w:rPr>
              <w:t>Состояние подготовки к ЕГЭ и ГИА по предметам ГЦ.</w:t>
            </w:r>
          </w:p>
        </w:tc>
      </w:tr>
      <w:tr w:rsidR="00542966" w:rsidRPr="00B90DC3" w:rsidTr="00B90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3"/>
        </w:trPr>
        <w:tc>
          <w:tcPr>
            <w:tcW w:w="1276" w:type="dxa"/>
          </w:tcPr>
          <w:p w:rsidR="00542966" w:rsidRPr="00B90DC3" w:rsidRDefault="00542966" w:rsidP="00B90DC3">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w:t>
            </w:r>
          </w:p>
        </w:tc>
        <w:tc>
          <w:tcPr>
            <w:tcW w:w="1985" w:type="dxa"/>
          </w:tcPr>
          <w:p w:rsidR="00542966" w:rsidRPr="00B90DC3" w:rsidRDefault="00542966" w:rsidP="00B90DC3">
            <w:pPr>
              <w:spacing w:after="0" w:line="240" w:lineRule="auto"/>
              <w:ind w:right="75"/>
              <w:jc w:val="both"/>
              <w:rPr>
                <w:rFonts w:ascii="Times New Roman" w:eastAsia="Times New Roman" w:hAnsi="Times New Roman" w:cs="Times New Roman"/>
                <w:sz w:val="24"/>
                <w:szCs w:val="24"/>
                <w:lang w:val="tt-RU" w:eastAsia="ru-RU" w:bidi="fa-IR"/>
              </w:rPr>
            </w:pPr>
            <w:r w:rsidRPr="00B90DC3">
              <w:rPr>
                <w:rFonts w:ascii="Times New Roman" w:eastAsia="Times New Roman" w:hAnsi="Times New Roman" w:cs="Times New Roman"/>
                <w:sz w:val="24"/>
                <w:szCs w:val="24"/>
                <w:lang w:val="tt-RU" w:eastAsia="ru-RU" w:bidi="fa-IR"/>
              </w:rPr>
              <w:t>30.03.2019</w:t>
            </w:r>
          </w:p>
        </w:tc>
        <w:tc>
          <w:tcPr>
            <w:tcW w:w="10773" w:type="dxa"/>
          </w:tcPr>
          <w:p w:rsidR="00542966" w:rsidRPr="00B90DC3" w:rsidRDefault="00542966" w:rsidP="00B90DC3">
            <w:pPr>
              <w:spacing w:after="0" w:line="240" w:lineRule="auto"/>
              <w:ind w:right="75"/>
              <w:jc w:val="both"/>
              <w:rPr>
                <w:rFonts w:ascii="Times New Roman" w:eastAsia="Times New Roman" w:hAnsi="Times New Roman" w:cs="Times New Roman"/>
                <w:sz w:val="24"/>
                <w:szCs w:val="24"/>
                <w:lang w:val="tt-RU" w:eastAsia="ru-RU" w:bidi="fa-IR"/>
              </w:rPr>
            </w:pPr>
            <w:r w:rsidRPr="00B90DC3">
              <w:rPr>
                <w:rFonts w:ascii="Times New Roman" w:eastAsia="Times New Roman" w:hAnsi="Times New Roman" w:cs="Times New Roman"/>
                <w:sz w:val="24"/>
                <w:szCs w:val="24"/>
              </w:rPr>
              <w:t>«Организация эффективности обучения»</w:t>
            </w:r>
            <w:r w:rsidRPr="00B90DC3">
              <w:rPr>
                <w:rFonts w:ascii="Times New Roman" w:eastAsia="Times New Roman" w:hAnsi="Times New Roman" w:cs="Times New Roman"/>
                <w:sz w:val="24"/>
                <w:szCs w:val="24"/>
                <w:lang w:val="tt-RU" w:eastAsia="ru-RU" w:bidi="fa-IR"/>
              </w:rPr>
              <w:t xml:space="preserve"> Анализ открытых уроков. Утверждение материалов для промежуточной аттестации. Состояние подготовки к ЕГЭ и ОГЭ.</w:t>
            </w:r>
          </w:p>
        </w:tc>
      </w:tr>
      <w:tr w:rsidR="00542966" w:rsidRPr="00B90DC3" w:rsidTr="00B90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7"/>
        </w:trPr>
        <w:tc>
          <w:tcPr>
            <w:tcW w:w="1276" w:type="dxa"/>
          </w:tcPr>
          <w:p w:rsidR="00542966" w:rsidRPr="00B90DC3" w:rsidRDefault="00542966" w:rsidP="00B90DC3">
            <w:pPr>
              <w:spacing w:after="0" w:line="240" w:lineRule="auto"/>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w:t>
            </w:r>
          </w:p>
        </w:tc>
        <w:tc>
          <w:tcPr>
            <w:tcW w:w="1985" w:type="dxa"/>
          </w:tcPr>
          <w:p w:rsidR="00542966" w:rsidRPr="00B90DC3" w:rsidRDefault="00542966" w:rsidP="00B90DC3">
            <w:pPr>
              <w:spacing w:after="0" w:line="240" w:lineRule="auto"/>
              <w:ind w:right="75"/>
              <w:jc w:val="both"/>
              <w:rPr>
                <w:rFonts w:ascii="Times New Roman" w:eastAsia="Times New Roman" w:hAnsi="Times New Roman" w:cs="Times New Roman"/>
                <w:sz w:val="24"/>
                <w:szCs w:val="24"/>
                <w:lang w:val="tt-RU" w:eastAsia="ru-RU" w:bidi="fa-IR"/>
              </w:rPr>
            </w:pPr>
            <w:r w:rsidRPr="00B90DC3">
              <w:rPr>
                <w:rFonts w:ascii="Times New Roman" w:eastAsia="Times New Roman" w:hAnsi="Times New Roman" w:cs="Times New Roman"/>
                <w:sz w:val="24"/>
                <w:szCs w:val="24"/>
                <w:lang w:val="tt-RU" w:eastAsia="ru-RU" w:bidi="fa-IR"/>
              </w:rPr>
              <w:t>31.05.2019</w:t>
            </w:r>
          </w:p>
        </w:tc>
        <w:tc>
          <w:tcPr>
            <w:tcW w:w="10773" w:type="dxa"/>
          </w:tcPr>
          <w:p w:rsidR="00542966" w:rsidRPr="00B90DC3" w:rsidRDefault="00542966" w:rsidP="00B90DC3">
            <w:pPr>
              <w:spacing w:after="0" w:line="240" w:lineRule="auto"/>
              <w:ind w:right="75"/>
              <w:jc w:val="both"/>
              <w:rPr>
                <w:rFonts w:ascii="Times New Roman" w:eastAsia="Times New Roman" w:hAnsi="Times New Roman" w:cs="Times New Roman"/>
                <w:sz w:val="24"/>
                <w:szCs w:val="24"/>
                <w:lang w:val="tt-RU" w:eastAsia="ru-RU" w:bidi="fa-IR"/>
              </w:rPr>
            </w:pPr>
            <w:r w:rsidRPr="00B90DC3">
              <w:rPr>
                <w:rFonts w:ascii="Times New Roman" w:eastAsia="Calibri" w:hAnsi="Times New Roman" w:cs="Times New Roman"/>
                <w:sz w:val="24"/>
                <w:szCs w:val="24"/>
              </w:rPr>
              <w:t xml:space="preserve">«Итоговая аттестация учащихся». </w:t>
            </w:r>
            <w:r w:rsidRPr="00B90DC3">
              <w:rPr>
                <w:rFonts w:ascii="Times New Roman" w:eastAsia="Times New Roman" w:hAnsi="Times New Roman" w:cs="Times New Roman"/>
                <w:sz w:val="24"/>
                <w:szCs w:val="24"/>
                <w:lang w:val="tt-RU" w:eastAsia="ru-RU" w:bidi="fa-IR"/>
              </w:rPr>
              <w:t>Подведение итогов года. Задачи на 2019-2020 учебный год.</w:t>
            </w:r>
          </w:p>
        </w:tc>
      </w:tr>
    </w:tbl>
    <w:p w:rsidR="00542966" w:rsidRPr="00B90DC3" w:rsidRDefault="00542966" w:rsidP="00542966">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iCs/>
          <w:sz w:val="24"/>
          <w:szCs w:val="24"/>
          <w:lang w:val="tt-RU" w:eastAsia="ru-RU"/>
        </w:rPr>
        <w:t xml:space="preserve">  </w:t>
      </w:r>
      <w:r w:rsidRPr="00B90DC3">
        <w:rPr>
          <w:rFonts w:ascii="Times New Roman" w:eastAsia="Times New Roman" w:hAnsi="Times New Roman" w:cs="Times New Roman"/>
          <w:bCs/>
          <w:iCs/>
          <w:sz w:val="24"/>
          <w:szCs w:val="24"/>
          <w:lang w:val="tt-RU" w:eastAsia="ru-RU"/>
        </w:rPr>
        <w:t xml:space="preserve"> </w:t>
      </w:r>
      <w:r w:rsidRPr="00B90DC3">
        <w:rPr>
          <w:rFonts w:ascii="Times New Roman" w:eastAsia="Times New Roman" w:hAnsi="Times New Roman" w:cs="Times New Roman"/>
          <w:sz w:val="24"/>
          <w:szCs w:val="24"/>
          <w:lang w:eastAsia="ru-RU"/>
        </w:rPr>
        <w:t>Реализации методической темы способствовала активность учителей, их творческий потенциал, желание увидеть результаты своего тр</w:t>
      </w:r>
      <w:r w:rsidRPr="00B90DC3">
        <w:rPr>
          <w:rFonts w:ascii="Times New Roman" w:eastAsia="Times New Roman" w:hAnsi="Times New Roman" w:cs="Times New Roman"/>
          <w:sz w:val="24"/>
          <w:szCs w:val="24"/>
          <w:lang w:eastAsia="ru-RU"/>
        </w:rPr>
        <w:t>у</w:t>
      </w:r>
      <w:r w:rsidRPr="00B90DC3">
        <w:rPr>
          <w:rFonts w:ascii="Times New Roman" w:eastAsia="Times New Roman" w:hAnsi="Times New Roman" w:cs="Times New Roman"/>
          <w:sz w:val="24"/>
          <w:szCs w:val="24"/>
          <w:lang w:eastAsia="ru-RU"/>
        </w:rPr>
        <w:t>да. В классных коллективах в основном созданы оптимальные условия для развития личности каждого ребенка.</w:t>
      </w:r>
    </w:p>
    <w:p w:rsidR="00542966" w:rsidRPr="00B90DC3" w:rsidRDefault="00542966" w:rsidP="00542966">
      <w:pPr>
        <w:contextualSpacing/>
        <w:rPr>
          <w:rFonts w:ascii="Times New Roman" w:eastAsia="Times New Roman" w:hAnsi="Times New Roman" w:cs="Times New Roman"/>
          <w:b/>
          <w:sz w:val="24"/>
          <w:szCs w:val="24"/>
          <w:lang w:eastAsia="ru-RU"/>
        </w:rPr>
      </w:pPr>
    </w:p>
    <w:p w:rsidR="00542966" w:rsidRPr="00B90DC3" w:rsidRDefault="00542966" w:rsidP="00542966">
      <w:pPr>
        <w:contextualSpacing/>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Итоги предметных муниципальных олимпиад в сравнении с прошлым годом</w:t>
      </w:r>
    </w:p>
    <w:p w:rsidR="00542966" w:rsidRPr="00B90DC3" w:rsidRDefault="00542966" w:rsidP="00542966">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B90DC3">
        <w:rPr>
          <w:rFonts w:ascii="Times New Roman" w:eastAsia="Times New Roman" w:hAnsi="Times New Roman" w:cs="Times New Roman"/>
          <w:bCs/>
          <w:sz w:val="24"/>
          <w:szCs w:val="24"/>
          <w:lang w:eastAsia="ru-RU"/>
        </w:rPr>
        <w:t>Базой проведения предметных олимпиад муниципального этапа всероссийской олимпиады школьников (далее – олимпиада) стала МБОУ «Нижнесуыксинская СОШ»</w:t>
      </w:r>
      <w:r w:rsidRPr="00B90DC3">
        <w:rPr>
          <w:rFonts w:ascii="Times New Roman" w:eastAsia="Times New Roman" w:hAnsi="Times New Roman" w:cs="Times New Roman"/>
          <w:sz w:val="24"/>
          <w:szCs w:val="24"/>
          <w:lang w:eastAsia="ru-RU"/>
        </w:rPr>
        <w:t xml:space="preserve"> 2017-2018 учебный год.</w:t>
      </w:r>
    </w:p>
    <w:p w:rsidR="00542966" w:rsidRPr="00B90DC3" w:rsidRDefault="00542966" w:rsidP="00542966">
      <w:pPr>
        <w:widowControl w:val="0"/>
        <w:autoSpaceDE w:val="0"/>
        <w:autoSpaceDN w:val="0"/>
        <w:adjustRightInd w:val="0"/>
        <w:spacing w:after="0" w:line="240" w:lineRule="auto"/>
        <w:jc w:val="both"/>
        <w:outlineLvl w:val="0"/>
        <w:rPr>
          <w:rFonts w:ascii="Times New Roman" w:eastAsia="Times New Roman" w:hAnsi="Times New Roman" w:cs="Times New Roman"/>
          <w:bCs/>
          <w:sz w:val="24"/>
          <w:szCs w:val="24"/>
          <w:lang w:eastAsia="ru-RU"/>
        </w:rPr>
      </w:pPr>
    </w:p>
    <w:tbl>
      <w:tblPr>
        <w:tblpPr w:leftFromText="180" w:rightFromText="180" w:vertAnchor="text" w:horzAnchor="margin" w:tblpY="113"/>
        <w:tblW w:w="14000" w:type="dxa"/>
        <w:tblLayout w:type="fixed"/>
        <w:tblLook w:val="04A0" w:firstRow="1" w:lastRow="0" w:firstColumn="1" w:lastColumn="0" w:noHBand="0" w:noVBand="1"/>
      </w:tblPr>
      <w:tblGrid>
        <w:gridCol w:w="1242"/>
        <w:gridCol w:w="1701"/>
        <w:gridCol w:w="1134"/>
        <w:gridCol w:w="1843"/>
        <w:gridCol w:w="851"/>
        <w:gridCol w:w="2409"/>
        <w:gridCol w:w="4820"/>
      </w:tblGrid>
      <w:tr w:rsidR="00542966" w:rsidRPr="00B90DC3" w:rsidTr="00B90DC3">
        <w:trPr>
          <w:cantSplit/>
          <w:trHeight w:val="557"/>
        </w:trPr>
        <w:tc>
          <w:tcPr>
            <w:tcW w:w="1242" w:type="dxa"/>
            <w:tcBorders>
              <w:top w:val="single" w:sz="4" w:space="0" w:color="auto"/>
              <w:left w:val="single" w:sz="4" w:space="0" w:color="auto"/>
              <w:bottom w:val="single" w:sz="4" w:space="0" w:color="auto"/>
              <w:right w:val="single" w:sz="4" w:space="0" w:color="auto"/>
            </w:tcBorders>
            <w:noWrap/>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Предмет</w:t>
            </w:r>
          </w:p>
        </w:tc>
        <w:tc>
          <w:tcPr>
            <w:tcW w:w="1701"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r w:rsidRPr="00B90DC3">
              <w:rPr>
                <w:rFonts w:ascii="Times New Roman" w:eastAsia="Times New Roman" w:hAnsi="Times New Roman" w:cs="Times New Roman"/>
                <w:b/>
                <w:bCs/>
                <w:i/>
                <w:iCs/>
                <w:sz w:val="24"/>
                <w:szCs w:val="24"/>
                <w:lang w:eastAsia="ru-RU"/>
              </w:rPr>
              <w:t>Фамилия</w:t>
            </w:r>
          </w:p>
        </w:tc>
        <w:tc>
          <w:tcPr>
            <w:tcW w:w="1134"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r w:rsidRPr="00B90DC3">
              <w:rPr>
                <w:rFonts w:ascii="Times New Roman" w:eastAsia="Times New Roman" w:hAnsi="Times New Roman" w:cs="Times New Roman"/>
                <w:b/>
                <w:bCs/>
                <w:i/>
                <w:iCs/>
                <w:sz w:val="24"/>
                <w:szCs w:val="24"/>
                <w:lang w:eastAsia="ru-RU"/>
              </w:rPr>
              <w:t>Имя</w:t>
            </w:r>
          </w:p>
        </w:tc>
        <w:tc>
          <w:tcPr>
            <w:tcW w:w="1843"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r w:rsidRPr="00B90DC3">
              <w:rPr>
                <w:rFonts w:ascii="Times New Roman" w:eastAsia="Times New Roman" w:hAnsi="Times New Roman" w:cs="Times New Roman"/>
                <w:b/>
                <w:bCs/>
                <w:i/>
                <w:iCs/>
                <w:sz w:val="24"/>
                <w:szCs w:val="24"/>
                <w:lang w:eastAsia="ru-RU"/>
              </w:rPr>
              <w:t>Отчество</w:t>
            </w:r>
          </w:p>
        </w:tc>
        <w:tc>
          <w:tcPr>
            <w:tcW w:w="851"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r w:rsidRPr="00B90DC3">
              <w:rPr>
                <w:rFonts w:ascii="Times New Roman" w:eastAsia="Times New Roman" w:hAnsi="Times New Roman" w:cs="Times New Roman"/>
                <w:b/>
                <w:bCs/>
                <w:i/>
                <w:iCs/>
                <w:sz w:val="24"/>
                <w:szCs w:val="24"/>
                <w:lang w:eastAsia="ru-RU"/>
              </w:rPr>
              <w:t>Класс</w:t>
            </w:r>
          </w:p>
        </w:tc>
        <w:tc>
          <w:tcPr>
            <w:tcW w:w="2409"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r w:rsidRPr="00B90DC3">
              <w:rPr>
                <w:rFonts w:ascii="Times New Roman" w:eastAsia="Times New Roman" w:hAnsi="Times New Roman" w:cs="Times New Roman"/>
                <w:b/>
                <w:bCs/>
                <w:i/>
                <w:iCs/>
                <w:sz w:val="24"/>
                <w:szCs w:val="24"/>
                <w:lang w:eastAsia="ru-RU"/>
              </w:rPr>
              <w:t>Статус (побед</w:t>
            </w:r>
            <w:r w:rsidRPr="00B90DC3">
              <w:rPr>
                <w:rFonts w:ascii="Times New Roman" w:eastAsia="Times New Roman" w:hAnsi="Times New Roman" w:cs="Times New Roman"/>
                <w:b/>
                <w:bCs/>
                <w:i/>
                <w:iCs/>
                <w:sz w:val="24"/>
                <w:szCs w:val="24"/>
                <w:lang w:eastAsia="ru-RU"/>
              </w:rPr>
              <w:t>и</w:t>
            </w:r>
            <w:r w:rsidRPr="00B90DC3">
              <w:rPr>
                <w:rFonts w:ascii="Times New Roman" w:eastAsia="Times New Roman" w:hAnsi="Times New Roman" w:cs="Times New Roman"/>
                <w:b/>
                <w:bCs/>
                <w:i/>
                <w:iCs/>
                <w:sz w:val="24"/>
                <w:szCs w:val="24"/>
                <w:lang w:eastAsia="ru-RU"/>
              </w:rPr>
              <w:t>тель/призер)</w:t>
            </w:r>
          </w:p>
        </w:tc>
        <w:tc>
          <w:tcPr>
            <w:tcW w:w="4820"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proofErr w:type="gramStart"/>
            <w:r w:rsidRPr="00B90DC3">
              <w:rPr>
                <w:rFonts w:ascii="Times New Roman" w:eastAsia="Times New Roman" w:hAnsi="Times New Roman" w:cs="Times New Roman"/>
                <w:b/>
                <w:bCs/>
                <w:i/>
                <w:iCs/>
                <w:sz w:val="24"/>
                <w:szCs w:val="24"/>
                <w:lang w:eastAsia="ru-RU"/>
              </w:rPr>
              <w:t>Фамилия имя отчество педагога, подг</w:t>
            </w:r>
            <w:r w:rsidRPr="00B90DC3">
              <w:rPr>
                <w:rFonts w:ascii="Times New Roman" w:eastAsia="Times New Roman" w:hAnsi="Times New Roman" w:cs="Times New Roman"/>
                <w:b/>
                <w:bCs/>
                <w:i/>
                <w:iCs/>
                <w:sz w:val="24"/>
                <w:szCs w:val="24"/>
                <w:lang w:eastAsia="ru-RU"/>
              </w:rPr>
              <w:t>о</w:t>
            </w:r>
            <w:r w:rsidRPr="00B90DC3">
              <w:rPr>
                <w:rFonts w:ascii="Times New Roman" w:eastAsia="Times New Roman" w:hAnsi="Times New Roman" w:cs="Times New Roman"/>
                <w:b/>
                <w:bCs/>
                <w:i/>
                <w:iCs/>
                <w:sz w:val="24"/>
                <w:szCs w:val="24"/>
                <w:lang w:eastAsia="ru-RU"/>
              </w:rPr>
              <w:t>товившего, участника олимпиады)</w:t>
            </w:r>
            <w:proofErr w:type="gramEnd"/>
          </w:p>
        </w:tc>
      </w:tr>
      <w:tr w:rsidR="00542966" w:rsidRPr="00B90DC3" w:rsidTr="00B90DC3">
        <w:trPr>
          <w:trHeight w:val="345"/>
        </w:trPr>
        <w:tc>
          <w:tcPr>
            <w:tcW w:w="1242" w:type="dxa"/>
            <w:tcBorders>
              <w:top w:val="single" w:sz="4" w:space="0" w:color="auto"/>
              <w:left w:val="single" w:sz="4" w:space="0" w:color="auto"/>
              <w:bottom w:val="single" w:sz="4" w:space="0" w:color="auto"/>
              <w:right w:val="single" w:sz="4" w:space="0" w:color="auto"/>
            </w:tcBorders>
            <w:noWrap/>
            <w:vAlign w:val="center"/>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история</w:t>
            </w:r>
          </w:p>
        </w:tc>
        <w:tc>
          <w:tcPr>
            <w:tcW w:w="1701"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Костарева</w:t>
            </w:r>
          </w:p>
        </w:tc>
        <w:tc>
          <w:tcPr>
            <w:tcW w:w="1134"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Зинаида</w:t>
            </w:r>
          </w:p>
        </w:tc>
        <w:tc>
          <w:tcPr>
            <w:tcW w:w="1843"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Игоревна</w:t>
            </w:r>
          </w:p>
        </w:tc>
        <w:tc>
          <w:tcPr>
            <w:tcW w:w="851"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w:t>
            </w:r>
          </w:p>
        </w:tc>
        <w:tc>
          <w:tcPr>
            <w:tcW w:w="2409"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w:t>
            </w:r>
          </w:p>
        </w:tc>
        <w:tc>
          <w:tcPr>
            <w:tcW w:w="4820"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Смирнов Алексей Валерьевич</w:t>
            </w:r>
          </w:p>
        </w:tc>
      </w:tr>
      <w:tr w:rsidR="00542966" w:rsidRPr="00B90DC3" w:rsidTr="00B90DC3">
        <w:trPr>
          <w:trHeight w:val="345"/>
        </w:trPr>
        <w:tc>
          <w:tcPr>
            <w:tcW w:w="1242" w:type="dxa"/>
            <w:tcBorders>
              <w:top w:val="single" w:sz="4" w:space="0" w:color="auto"/>
              <w:left w:val="single" w:sz="4" w:space="0" w:color="auto"/>
              <w:bottom w:val="single" w:sz="4" w:space="0" w:color="auto"/>
              <w:right w:val="single" w:sz="4" w:space="0" w:color="auto"/>
            </w:tcBorders>
            <w:vAlign w:val="center"/>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общ</w:t>
            </w:r>
            <w:r w:rsidRPr="00B90DC3">
              <w:rPr>
                <w:rFonts w:ascii="Times New Roman" w:eastAsia="Times New Roman" w:hAnsi="Times New Roman" w:cs="Times New Roman"/>
                <w:sz w:val="24"/>
                <w:szCs w:val="24"/>
                <w:lang w:eastAsia="ru-RU"/>
              </w:rPr>
              <w:t>е</w:t>
            </w:r>
            <w:r w:rsidRPr="00B90DC3">
              <w:rPr>
                <w:rFonts w:ascii="Times New Roman" w:eastAsia="Times New Roman" w:hAnsi="Times New Roman" w:cs="Times New Roman"/>
                <w:sz w:val="24"/>
                <w:szCs w:val="24"/>
                <w:lang w:eastAsia="ru-RU"/>
              </w:rPr>
              <w:t>ствозн</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ние</w:t>
            </w:r>
          </w:p>
        </w:tc>
        <w:tc>
          <w:tcPr>
            <w:tcW w:w="1701" w:type="dxa"/>
            <w:tcBorders>
              <w:top w:val="single" w:sz="4"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Меновщикова</w:t>
            </w:r>
          </w:p>
        </w:tc>
        <w:tc>
          <w:tcPr>
            <w:tcW w:w="1134"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Сабина</w:t>
            </w:r>
          </w:p>
        </w:tc>
        <w:tc>
          <w:tcPr>
            <w:tcW w:w="1843"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Владимировна</w:t>
            </w:r>
          </w:p>
        </w:tc>
        <w:tc>
          <w:tcPr>
            <w:tcW w:w="851"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11</w:t>
            </w:r>
          </w:p>
        </w:tc>
        <w:tc>
          <w:tcPr>
            <w:tcW w:w="2409"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призер</w:t>
            </w:r>
          </w:p>
        </w:tc>
        <w:tc>
          <w:tcPr>
            <w:tcW w:w="4820"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Насибуллина Нурсина Наиловна</w:t>
            </w:r>
          </w:p>
        </w:tc>
      </w:tr>
      <w:tr w:rsidR="00542966" w:rsidRPr="00B90DC3" w:rsidTr="00B90DC3">
        <w:trPr>
          <w:trHeight w:val="345"/>
        </w:trPr>
        <w:tc>
          <w:tcPr>
            <w:tcW w:w="1242" w:type="dxa"/>
            <w:tcBorders>
              <w:top w:val="nil"/>
              <w:left w:val="single" w:sz="4" w:space="0" w:color="auto"/>
              <w:bottom w:val="single" w:sz="4" w:space="0" w:color="auto"/>
              <w:right w:val="single" w:sz="4" w:space="0" w:color="auto"/>
            </w:tcBorders>
            <w:vAlign w:val="center"/>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литер</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тура</w:t>
            </w:r>
          </w:p>
        </w:tc>
        <w:tc>
          <w:tcPr>
            <w:tcW w:w="1701"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Нургалиева</w:t>
            </w:r>
          </w:p>
        </w:tc>
        <w:tc>
          <w:tcPr>
            <w:tcW w:w="1134"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Аделина</w:t>
            </w:r>
          </w:p>
        </w:tc>
        <w:tc>
          <w:tcPr>
            <w:tcW w:w="1843"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Рустамовна</w:t>
            </w:r>
          </w:p>
        </w:tc>
        <w:tc>
          <w:tcPr>
            <w:tcW w:w="851"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w:t>
            </w:r>
          </w:p>
        </w:tc>
        <w:tc>
          <w:tcPr>
            <w:tcW w:w="2409" w:type="dxa"/>
            <w:tcBorders>
              <w:top w:val="nil"/>
              <w:left w:val="nil"/>
              <w:bottom w:val="single" w:sz="4" w:space="0" w:color="auto"/>
              <w:right w:val="single" w:sz="4" w:space="0" w:color="auto"/>
            </w:tcBorders>
            <w:noWrap/>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призер</w:t>
            </w:r>
          </w:p>
        </w:tc>
        <w:tc>
          <w:tcPr>
            <w:tcW w:w="4820"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Шагимарданова Раушания Анваровна</w:t>
            </w:r>
          </w:p>
        </w:tc>
      </w:tr>
      <w:tr w:rsidR="00542966" w:rsidRPr="00B90DC3" w:rsidTr="00B90DC3">
        <w:trPr>
          <w:trHeight w:val="345"/>
        </w:trPr>
        <w:tc>
          <w:tcPr>
            <w:tcW w:w="1242" w:type="dxa"/>
            <w:tcBorders>
              <w:top w:val="single" w:sz="4" w:space="0" w:color="auto"/>
              <w:left w:val="single" w:sz="4" w:space="0" w:color="auto"/>
              <w:bottom w:val="single" w:sz="4" w:space="0" w:color="auto"/>
              <w:right w:val="single" w:sz="4" w:space="0" w:color="auto"/>
            </w:tcBorders>
            <w:vAlign w:val="center"/>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англи</w:t>
            </w:r>
            <w:r w:rsidRPr="00B90DC3">
              <w:rPr>
                <w:rFonts w:ascii="Times New Roman" w:eastAsia="Times New Roman" w:hAnsi="Times New Roman" w:cs="Times New Roman"/>
                <w:sz w:val="24"/>
                <w:szCs w:val="24"/>
                <w:lang w:eastAsia="ru-RU"/>
              </w:rPr>
              <w:t>й</w:t>
            </w:r>
            <w:r w:rsidRPr="00B90DC3">
              <w:rPr>
                <w:rFonts w:ascii="Times New Roman" w:eastAsia="Times New Roman" w:hAnsi="Times New Roman" w:cs="Times New Roman"/>
                <w:sz w:val="24"/>
                <w:szCs w:val="24"/>
                <w:lang w:eastAsia="ru-RU"/>
              </w:rPr>
              <w:t>ский</w:t>
            </w:r>
          </w:p>
        </w:tc>
        <w:tc>
          <w:tcPr>
            <w:tcW w:w="1701" w:type="dxa"/>
            <w:tcBorders>
              <w:top w:val="single" w:sz="4"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Стрыгина</w:t>
            </w:r>
          </w:p>
        </w:tc>
        <w:tc>
          <w:tcPr>
            <w:tcW w:w="1134"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Алиса</w:t>
            </w:r>
          </w:p>
        </w:tc>
        <w:tc>
          <w:tcPr>
            <w:tcW w:w="1843"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Витальевна</w:t>
            </w:r>
          </w:p>
        </w:tc>
        <w:tc>
          <w:tcPr>
            <w:tcW w:w="851"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w:t>
            </w:r>
          </w:p>
        </w:tc>
        <w:tc>
          <w:tcPr>
            <w:tcW w:w="2409" w:type="dxa"/>
            <w:tcBorders>
              <w:top w:val="nil"/>
              <w:left w:val="nil"/>
              <w:bottom w:val="single" w:sz="4" w:space="0" w:color="auto"/>
              <w:right w:val="single" w:sz="4" w:space="0" w:color="auto"/>
            </w:tcBorders>
            <w:noWrap/>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w:t>
            </w:r>
          </w:p>
        </w:tc>
        <w:tc>
          <w:tcPr>
            <w:tcW w:w="4820"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Нурханова Любовь Джолдасовна</w:t>
            </w:r>
          </w:p>
        </w:tc>
      </w:tr>
      <w:tr w:rsidR="00542966" w:rsidRPr="00B90DC3" w:rsidTr="00B90DC3">
        <w:trPr>
          <w:trHeight w:val="345"/>
        </w:trPr>
        <w:tc>
          <w:tcPr>
            <w:tcW w:w="1242" w:type="dxa"/>
            <w:tcBorders>
              <w:left w:val="single" w:sz="4" w:space="0" w:color="auto"/>
              <w:right w:val="single" w:sz="4" w:space="0" w:color="auto"/>
            </w:tcBorders>
            <w:vAlign w:val="center"/>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татарский язык</w:t>
            </w:r>
          </w:p>
        </w:tc>
        <w:tc>
          <w:tcPr>
            <w:tcW w:w="170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Гилемханова</w:t>
            </w:r>
          </w:p>
        </w:tc>
        <w:tc>
          <w:tcPr>
            <w:tcW w:w="1134"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Зиля</w:t>
            </w:r>
          </w:p>
        </w:tc>
        <w:tc>
          <w:tcPr>
            <w:tcW w:w="1843"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Касимовна</w:t>
            </w:r>
          </w:p>
        </w:tc>
        <w:tc>
          <w:tcPr>
            <w:tcW w:w="85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w:t>
            </w:r>
          </w:p>
        </w:tc>
        <w:tc>
          <w:tcPr>
            <w:tcW w:w="2409" w:type="dxa"/>
            <w:tcBorders>
              <w:top w:val="single" w:sz="4" w:space="0" w:color="auto"/>
              <w:left w:val="nil"/>
              <w:bottom w:val="single" w:sz="4" w:space="0" w:color="auto"/>
              <w:right w:val="single" w:sz="4" w:space="0" w:color="auto"/>
            </w:tcBorders>
            <w:noWrap/>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призер</w:t>
            </w:r>
          </w:p>
        </w:tc>
        <w:tc>
          <w:tcPr>
            <w:tcW w:w="4820"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Исламова Миляуша Хасановна</w:t>
            </w:r>
          </w:p>
        </w:tc>
      </w:tr>
      <w:tr w:rsidR="00542966" w:rsidRPr="00B90DC3" w:rsidTr="00B90DC3">
        <w:trPr>
          <w:trHeight w:val="345"/>
        </w:trPr>
        <w:tc>
          <w:tcPr>
            <w:tcW w:w="1242" w:type="dxa"/>
            <w:tcBorders>
              <w:left w:val="single" w:sz="4" w:space="0" w:color="auto"/>
              <w:right w:val="single" w:sz="4" w:space="0" w:color="auto"/>
            </w:tcBorders>
            <w:vAlign w:val="center"/>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Шиворова</w:t>
            </w:r>
          </w:p>
        </w:tc>
        <w:tc>
          <w:tcPr>
            <w:tcW w:w="1134"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Ксения</w:t>
            </w:r>
          </w:p>
        </w:tc>
        <w:tc>
          <w:tcPr>
            <w:tcW w:w="1843"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Петровна</w:t>
            </w:r>
          </w:p>
        </w:tc>
        <w:tc>
          <w:tcPr>
            <w:tcW w:w="85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w:t>
            </w:r>
          </w:p>
        </w:tc>
        <w:tc>
          <w:tcPr>
            <w:tcW w:w="2409" w:type="dxa"/>
            <w:tcBorders>
              <w:top w:val="single" w:sz="4" w:space="0" w:color="auto"/>
              <w:left w:val="nil"/>
              <w:bottom w:val="single" w:sz="4" w:space="0" w:color="auto"/>
              <w:right w:val="single" w:sz="4" w:space="0" w:color="auto"/>
            </w:tcBorders>
            <w:noWrap/>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w:t>
            </w:r>
          </w:p>
        </w:tc>
        <w:tc>
          <w:tcPr>
            <w:tcW w:w="4820"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Шарапова Рамиля Мударисовна</w:t>
            </w:r>
          </w:p>
        </w:tc>
      </w:tr>
      <w:tr w:rsidR="00542966" w:rsidRPr="00B90DC3" w:rsidTr="00B90DC3">
        <w:trPr>
          <w:trHeight w:val="345"/>
        </w:trPr>
        <w:tc>
          <w:tcPr>
            <w:tcW w:w="1242" w:type="dxa"/>
            <w:tcBorders>
              <w:left w:val="single" w:sz="4" w:space="0" w:color="auto"/>
              <w:bottom w:val="single" w:sz="4" w:space="0" w:color="auto"/>
              <w:right w:val="single" w:sz="4" w:space="0" w:color="auto"/>
            </w:tcBorders>
            <w:vAlign w:val="center"/>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Меновщикова</w:t>
            </w:r>
          </w:p>
        </w:tc>
        <w:tc>
          <w:tcPr>
            <w:tcW w:w="1134"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Сабина</w:t>
            </w:r>
          </w:p>
        </w:tc>
        <w:tc>
          <w:tcPr>
            <w:tcW w:w="1843"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Владимировна</w:t>
            </w:r>
          </w:p>
        </w:tc>
        <w:tc>
          <w:tcPr>
            <w:tcW w:w="85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11</w:t>
            </w:r>
          </w:p>
        </w:tc>
        <w:tc>
          <w:tcPr>
            <w:tcW w:w="2409" w:type="dxa"/>
            <w:tcBorders>
              <w:top w:val="single" w:sz="4" w:space="0" w:color="auto"/>
              <w:left w:val="nil"/>
              <w:bottom w:val="single" w:sz="4" w:space="0" w:color="auto"/>
              <w:right w:val="single" w:sz="4" w:space="0" w:color="auto"/>
            </w:tcBorders>
            <w:noWrap/>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призер</w:t>
            </w:r>
          </w:p>
        </w:tc>
        <w:tc>
          <w:tcPr>
            <w:tcW w:w="4820"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Исламова Миляуша Хасановна</w:t>
            </w:r>
          </w:p>
        </w:tc>
      </w:tr>
    </w:tbl>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2018-2019 учебный год.</w:t>
      </w:r>
    </w:p>
    <w:tbl>
      <w:tblPr>
        <w:tblpPr w:leftFromText="180" w:rightFromText="180" w:vertAnchor="text" w:horzAnchor="margin" w:tblpY="113"/>
        <w:tblW w:w="14000" w:type="dxa"/>
        <w:tblLayout w:type="fixed"/>
        <w:tblLook w:val="04A0" w:firstRow="1" w:lastRow="0" w:firstColumn="1" w:lastColumn="0" w:noHBand="0" w:noVBand="1"/>
      </w:tblPr>
      <w:tblGrid>
        <w:gridCol w:w="1951"/>
        <w:gridCol w:w="1701"/>
        <w:gridCol w:w="1559"/>
        <w:gridCol w:w="1985"/>
        <w:gridCol w:w="1276"/>
        <w:gridCol w:w="1842"/>
        <w:gridCol w:w="3686"/>
      </w:tblGrid>
      <w:tr w:rsidR="00542966" w:rsidRPr="00B90DC3" w:rsidTr="00B90DC3">
        <w:trPr>
          <w:cantSplit/>
          <w:trHeight w:val="841"/>
        </w:trPr>
        <w:tc>
          <w:tcPr>
            <w:tcW w:w="1951" w:type="dxa"/>
            <w:tcBorders>
              <w:top w:val="single" w:sz="4" w:space="0" w:color="auto"/>
              <w:left w:val="single" w:sz="4" w:space="0" w:color="auto"/>
              <w:bottom w:val="single" w:sz="4" w:space="0" w:color="auto"/>
              <w:right w:val="single" w:sz="4" w:space="0" w:color="auto"/>
            </w:tcBorders>
            <w:noWrap/>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Предмет</w:t>
            </w:r>
          </w:p>
        </w:tc>
        <w:tc>
          <w:tcPr>
            <w:tcW w:w="1701"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r w:rsidRPr="00B90DC3">
              <w:rPr>
                <w:rFonts w:ascii="Times New Roman" w:eastAsia="Times New Roman" w:hAnsi="Times New Roman" w:cs="Times New Roman"/>
                <w:b/>
                <w:bCs/>
                <w:i/>
                <w:iCs/>
                <w:sz w:val="24"/>
                <w:szCs w:val="24"/>
                <w:lang w:eastAsia="ru-RU"/>
              </w:rPr>
              <w:t>Фамилия</w:t>
            </w:r>
          </w:p>
        </w:tc>
        <w:tc>
          <w:tcPr>
            <w:tcW w:w="1559"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r w:rsidRPr="00B90DC3">
              <w:rPr>
                <w:rFonts w:ascii="Times New Roman" w:eastAsia="Times New Roman" w:hAnsi="Times New Roman" w:cs="Times New Roman"/>
                <w:b/>
                <w:bCs/>
                <w:i/>
                <w:iCs/>
                <w:sz w:val="24"/>
                <w:szCs w:val="24"/>
                <w:lang w:eastAsia="ru-RU"/>
              </w:rPr>
              <w:t>Имя</w:t>
            </w:r>
          </w:p>
        </w:tc>
        <w:tc>
          <w:tcPr>
            <w:tcW w:w="1985"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r w:rsidRPr="00B90DC3">
              <w:rPr>
                <w:rFonts w:ascii="Times New Roman" w:eastAsia="Times New Roman" w:hAnsi="Times New Roman" w:cs="Times New Roman"/>
                <w:b/>
                <w:bCs/>
                <w:i/>
                <w:iCs/>
                <w:sz w:val="24"/>
                <w:szCs w:val="24"/>
                <w:lang w:eastAsia="ru-RU"/>
              </w:rPr>
              <w:t>Отчество</w:t>
            </w:r>
          </w:p>
        </w:tc>
        <w:tc>
          <w:tcPr>
            <w:tcW w:w="1276"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r w:rsidRPr="00B90DC3">
              <w:rPr>
                <w:rFonts w:ascii="Times New Roman" w:eastAsia="Times New Roman" w:hAnsi="Times New Roman" w:cs="Times New Roman"/>
                <w:b/>
                <w:bCs/>
                <w:i/>
                <w:iCs/>
                <w:sz w:val="24"/>
                <w:szCs w:val="24"/>
                <w:lang w:eastAsia="ru-RU"/>
              </w:rPr>
              <w:t>Класс</w:t>
            </w:r>
          </w:p>
        </w:tc>
        <w:tc>
          <w:tcPr>
            <w:tcW w:w="1842"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r w:rsidRPr="00B90DC3">
              <w:rPr>
                <w:rFonts w:ascii="Times New Roman" w:eastAsia="Times New Roman" w:hAnsi="Times New Roman" w:cs="Times New Roman"/>
                <w:b/>
                <w:bCs/>
                <w:i/>
                <w:iCs/>
                <w:sz w:val="24"/>
                <w:szCs w:val="24"/>
                <w:lang w:eastAsia="ru-RU"/>
              </w:rPr>
              <w:t>Статус (поб</w:t>
            </w:r>
            <w:r w:rsidRPr="00B90DC3">
              <w:rPr>
                <w:rFonts w:ascii="Times New Roman" w:eastAsia="Times New Roman" w:hAnsi="Times New Roman" w:cs="Times New Roman"/>
                <w:b/>
                <w:bCs/>
                <w:i/>
                <w:iCs/>
                <w:sz w:val="24"/>
                <w:szCs w:val="24"/>
                <w:lang w:eastAsia="ru-RU"/>
              </w:rPr>
              <w:t>е</w:t>
            </w:r>
            <w:r w:rsidRPr="00B90DC3">
              <w:rPr>
                <w:rFonts w:ascii="Times New Roman" w:eastAsia="Times New Roman" w:hAnsi="Times New Roman" w:cs="Times New Roman"/>
                <w:b/>
                <w:bCs/>
                <w:i/>
                <w:iCs/>
                <w:sz w:val="24"/>
                <w:szCs w:val="24"/>
                <w:lang w:eastAsia="ru-RU"/>
              </w:rPr>
              <w:t>дитель/ пр</w:t>
            </w:r>
            <w:r w:rsidRPr="00B90DC3">
              <w:rPr>
                <w:rFonts w:ascii="Times New Roman" w:eastAsia="Times New Roman" w:hAnsi="Times New Roman" w:cs="Times New Roman"/>
                <w:b/>
                <w:bCs/>
                <w:i/>
                <w:iCs/>
                <w:sz w:val="24"/>
                <w:szCs w:val="24"/>
                <w:lang w:eastAsia="ru-RU"/>
              </w:rPr>
              <w:t>и</w:t>
            </w:r>
            <w:r w:rsidRPr="00B90DC3">
              <w:rPr>
                <w:rFonts w:ascii="Times New Roman" w:eastAsia="Times New Roman" w:hAnsi="Times New Roman" w:cs="Times New Roman"/>
                <w:b/>
                <w:bCs/>
                <w:i/>
                <w:iCs/>
                <w:sz w:val="24"/>
                <w:szCs w:val="24"/>
                <w:lang w:eastAsia="ru-RU"/>
              </w:rPr>
              <w:t>зер)</w:t>
            </w:r>
          </w:p>
        </w:tc>
        <w:tc>
          <w:tcPr>
            <w:tcW w:w="3686" w:type="dxa"/>
            <w:tcBorders>
              <w:top w:val="single" w:sz="4" w:space="0" w:color="auto"/>
              <w:left w:val="nil"/>
              <w:bottom w:val="nil"/>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b/>
                <w:bCs/>
                <w:i/>
                <w:iCs/>
                <w:sz w:val="24"/>
                <w:szCs w:val="24"/>
                <w:lang w:eastAsia="ru-RU"/>
              </w:rPr>
            </w:pPr>
            <w:proofErr w:type="gramStart"/>
            <w:r w:rsidRPr="00B90DC3">
              <w:rPr>
                <w:rFonts w:ascii="Times New Roman" w:eastAsia="Times New Roman" w:hAnsi="Times New Roman" w:cs="Times New Roman"/>
                <w:b/>
                <w:bCs/>
                <w:i/>
                <w:iCs/>
                <w:sz w:val="24"/>
                <w:szCs w:val="24"/>
                <w:lang w:eastAsia="ru-RU"/>
              </w:rPr>
              <w:t>Фамилия имя отчество педаг</w:t>
            </w:r>
            <w:r w:rsidRPr="00B90DC3">
              <w:rPr>
                <w:rFonts w:ascii="Times New Roman" w:eastAsia="Times New Roman" w:hAnsi="Times New Roman" w:cs="Times New Roman"/>
                <w:b/>
                <w:bCs/>
                <w:i/>
                <w:iCs/>
                <w:sz w:val="24"/>
                <w:szCs w:val="24"/>
                <w:lang w:eastAsia="ru-RU"/>
              </w:rPr>
              <w:t>о</w:t>
            </w:r>
            <w:r w:rsidRPr="00B90DC3">
              <w:rPr>
                <w:rFonts w:ascii="Times New Roman" w:eastAsia="Times New Roman" w:hAnsi="Times New Roman" w:cs="Times New Roman"/>
                <w:b/>
                <w:bCs/>
                <w:i/>
                <w:iCs/>
                <w:sz w:val="24"/>
                <w:szCs w:val="24"/>
                <w:lang w:eastAsia="ru-RU"/>
              </w:rPr>
              <w:t>га, подготовившего, участника олимпиады)</w:t>
            </w:r>
            <w:proofErr w:type="gramEnd"/>
          </w:p>
        </w:tc>
      </w:tr>
      <w:tr w:rsidR="00542966" w:rsidRPr="00B90DC3" w:rsidTr="00B90DC3">
        <w:trPr>
          <w:trHeight w:val="345"/>
        </w:trPr>
        <w:tc>
          <w:tcPr>
            <w:tcW w:w="1951" w:type="dxa"/>
            <w:tcBorders>
              <w:top w:val="single" w:sz="4" w:space="0" w:color="auto"/>
              <w:left w:val="single" w:sz="4" w:space="0" w:color="auto"/>
              <w:bottom w:val="single" w:sz="4" w:space="0" w:color="auto"/>
              <w:right w:val="single" w:sz="4" w:space="0" w:color="auto"/>
            </w:tcBorders>
            <w:noWrap/>
            <w:vAlign w:val="center"/>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история</w:t>
            </w:r>
          </w:p>
        </w:tc>
        <w:tc>
          <w:tcPr>
            <w:tcW w:w="1701"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Костарева</w:t>
            </w:r>
          </w:p>
        </w:tc>
        <w:tc>
          <w:tcPr>
            <w:tcW w:w="1559"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Зинаида</w:t>
            </w:r>
          </w:p>
        </w:tc>
        <w:tc>
          <w:tcPr>
            <w:tcW w:w="1985"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Игоревна</w:t>
            </w:r>
          </w:p>
        </w:tc>
        <w:tc>
          <w:tcPr>
            <w:tcW w:w="1276"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11</w:t>
            </w:r>
          </w:p>
        </w:tc>
        <w:tc>
          <w:tcPr>
            <w:tcW w:w="1842"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w:t>
            </w:r>
          </w:p>
        </w:tc>
        <w:tc>
          <w:tcPr>
            <w:tcW w:w="3686" w:type="dxa"/>
            <w:tcBorders>
              <w:top w:val="single" w:sz="8"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Смирнов  Алексей Валерьевич</w:t>
            </w:r>
          </w:p>
          <w:p w:rsidR="00542966" w:rsidRPr="00B90DC3" w:rsidRDefault="00542966" w:rsidP="00B90DC3">
            <w:pPr>
              <w:spacing w:after="0" w:line="240" w:lineRule="auto"/>
              <w:rPr>
                <w:rFonts w:ascii="Times New Roman" w:eastAsia="Times New Roman" w:hAnsi="Times New Roman" w:cs="Times New Roman"/>
                <w:sz w:val="24"/>
                <w:szCs w:val="24"/>
                <w:lang w:eastAsia="ru-RU"/>
              </w:rPr>
            </w:pPr>
          </w:p>
        </w:tc>
      </w:tr>
      <w:tr w:rsidR="00542966" w:rsidRPr="00B90DC3" w:rsidTr="00B90DC3">
        <w:trPr>
          <w:trHeight w:val="390"/>
        </w:trPr>
        <w:tc>
          <w:tcPr>
            <w:tcW w:w="1951" w:type="dxa"/>
            <w:tcBorders>
              <w:top w:val="single" w:sz="4" w:space="0" w:color="auto"/>
              <w:left w:val="single" w:sz="4" w:space="0" w:color="auto"/>
              <w:bottom w:val="single" w:sz="4" w:space="0" w:color="auto"/>
              <w:right w:val="single" w:sz="4" w:space="0" w:color="auto"/>
            </w:tcBorders>
            <w:vAlign w:val="center"/>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обществознание</w:t>
            </w:r>
          </w:p>
        </w:tc>
        <w:tc>
          <w:tcPr>
            <w:tcW w:w="1701" w:type="dxa"/>
            <w:tcBorders>
              <w:top w:val="single" w:sz="4"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Бобылева</w:t>
            </w:r>
          </w:p>
        </w:tc>
        <w:tc>
          <w:tcPr>
            <w:tcW w:w="1559"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Русалина</w:t>
            </w:r>
          </w:p>
        </w:tc>
        <w:tc>
          <w:tcPr>
            <w:tcW w:w="1985"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Андреевна</w:t>
            </w:r>
          </w:p>
        </w:tc>
        <w:tc>
          <w:tcPr>
            <w:tcW w:w="1276" w:type="dxa"/>
            <w:tcBorders>
              <w:top w:val="nil"/>
              <w:left w:val="nil"/>
              <w:bottom w:val="single" w:sz="4" w:space="0" w:color="auto"/>
              <w:right w:val="single" w:sz="4" w:space="0" w:color="auto"/>
            </w:tcBorders>
            <w:hideMark/>
          </w:tcPr>
          <w:p w:rsidR="00542966" w:rsidRPr="00B90DC3" w:rsidRDefault="00542966" w:rsidP="00B90DC3">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11</w:t>
            </w:r>
          </w:p>
        </w:tc>
        <w:tc>
          <w:tcPr>
            <w:tcW w:w="1842"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w:t>
            </w:r>
          </w:p>
        </w:tc>
        <w:tc>
          <w:tcPr>
            <w:tcW w:w="3686"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Абсалямова  Роза   Халиулловна</w:t>
            </w:r>
          </w:p>
        </w:tc>
      </w:tr>
      <w:tr w:rsidR="00542966" w:rsidRPr="00B90DC3" w:rsidTr="00B90DC3">
        <w:trPr>
          <w:trHeight w:val="210"/>
        </w:trPr>
        <w:tc>
          <w:tcPr>
            <w:tcW w:w="1951" w:type="dxa"/>
            <w:vMerge w:val="restart"/>
            <w:tcBorders>
              <w:top w:val="single" w:sz="4" w:space="0" w:color="auto"/>
              <w:left w:val="single" w:sz="4" w:space="0" w:color="auto"/>
              <w:right w:val="single" w:sz="4" w:space="0" w:color="auto"/>
            </w:tcBorders>
            <w:vAlign w:val="center"/>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право</w:t>
            </w:r>
          </w:p>
        </w:tc>
        <w:tc>
          <w:tcPr>
            <w:tcW w:w="170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Бобылева</w:t>
            </w:r>
          </w:p>
        </w:tc>
        <w:tc>
          <w:tcPr>
            <w:tcW w:w="1559"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Русалина</w:t>
            </w:r>
          </w:p>
        </w:tc>
        <w:tc>
          <w:tcPr>
            <w:tcW w:w="1985"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Андреевна</w:t>
            </w:r>
          </w:p>
        </w:tc>
        <w:tc>
          <w:tcPr>
            <w:tcW w:w="127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11</w:t>
            </w:r>
          </w:p>
        </w:tc>
        <w:tc>
          <w:tcPr>
            <w:tcW w:w="1842"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w:t>
            </w:r>
          </w:p>
        </w:tc>
        <w:tc>
          <w:tcPr>
            <w:tcW w:w="368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Абсалямова Роза   Халиулловна</w:t>
            </w:r>
          </w:p>
        </w:tc>
      </w:tr>
      <w:tr w:rsidR="00542966" w:rsidRPr="00B90DC3" w:rsidTr="00B90DC3">
        <w:trPr>
          <w:trHeight w:val="189"/>
        </w:trPr>
        <w:tc>
          <w:tcPr>
            <w:tcW w:w="1951" w:type="dxa"/>
            <w:vMerge/>
            <w:tcBorders>
              <w:left w:val="single" w:sz="4" w:space="0" w:color="auto"/>
              <w:bottom w:val="single" w:sz="4" w:space="0" w:color="auto"/>
              <w:right w:val="single" w:sz="4" w:space="0" w:color="auto"/>
            </w:tcBorders>
            <w:vAlign w:val="center"/>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Костюнин </w:t>
            </w:r>
          </w:p>
        </w:tc>
        <w:tc>
          <w:tcPr>
            <w:tcW w:w="1559"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Семен</w:t>
            </w:r>
          </w:p>
        </w:tc>
        <w:tc>
          <w:tcPr>
            <w:tcW w:w="1985"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Владимирович</w:t>
            </w:r>
          </w:p>
        </w:tc>
        <w:tc>
          <w:tcPr>
            <w:tcW w:w="127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11</w:t>
            </w:r>
          </w:p>
        </w:tc>
        <w:tc>
          <w:tcPr>
            <w:tcW w:w="1842"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призер</w:t>
            </w:r>
          </w:p>
        </w:tc>
        <w:tc>
          <w:tcPr>
            <w:tcW w:w="368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Абсалямова Роза   Халиулловна</w:t>
            </w:r>
          </w:p>
        </w:tc>
      </w:tr>
      <w:tr w:rsidR="00542966" w:rsidRPr="00B90DC3" w:rsidTr="00B90DC3">
        <w:trPr>
          <w:trHeight w:val="348"/>
        </w:trPr>
        <w:tc>
          <w:tcPr>
            <w:tcW w:w="1951" w:type="dxa"/>
            <w:tcBorders>
              <w:top w:val="single" w:sz="4" w:space="0" w:color="auto"/>
              <w:left w:val="single" w:sz="4" w:space="0" w:color="auto"/>
              <w:bottom w:val="single" w:sz="4" w:space="0" w:color="auto"/>
              <w:right w:val="single" w:sz="4" w:space="0" w:color="auto"/>
            </w:tcBorders>
            <w:vAlign w:val="center"/>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русский язык</w:t>
            </w:r>
          </w:p>
        </w:tc>
        <w:tc>
          <w:tcPr>
            <w:tcW w:w="170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Стрыгин</w:t>
            </w:r>
          </w:p>
        </w:tc>
        <w:tc>
          <w:tcPr>
            <w:tcW w:w="1559"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Алиса</w:t>
            </w:r>
          </w:p>
        </w:tc>
        <w:tc>
          <w:tcPr>
            <w:tcW w:w="1985"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Витальевна</w:t>
            </w:r>
          </w:p>
        </w:tc>
        <w:tc>
          <w:tcPr>
            <w:tcW w:w="127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w:t>
            </w:r>
          </w:p>
        </w:tc>
        <w:tc>
          <w:tcPr>
            <w:tcW w:w="1842"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w:t>
            </w:r>
          </w:p>
        </w:tc>
        <w:tc>
          <w:tcPr>
            <w:tcW w:w="368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Лысенкова Светлана Лукъяновна</w:t>
            </w:r>
          </w:p>
        </w:tc>
      </w:tr>
      <w:tr w:rsidR="00542966" w:rsidRPr="00B90DC3" w:rsidTr="00B90DC3">
        <w:trPr>
          <w:trHeight w:val="352"/>
        </w:trPr>
        <w:tc>
          <w:tcPr>
            <w:tcW w:w="1951" w:type="dxa"/>
            <w:vMerge w:val="restart"/>
            <w:tcBorders>
              <w:top w:val="nil"/>
              <w:left w:val="single" w:sz="4" w:space="0" w:color="auto"/>
              <w:right w:val="single" w:sz="4" w:space="0" w:color="auto"/>
            </w:tcBorders>
            <w:vAlign w:val="center"/>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литература</w:t>
            </w:r>
          </w:p>
        </w:tc>
        <w:tc>
          <w:tcPr>
            <w:tcW w:w="1701"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Нургалиева</w:t>
            </w:r>
          </w:p>
        </w:tc>
        <w:tc>
          <w:tcPr>
            <w:tcW w:w="1559"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Аделина</w:t>
            </w:r>
          </w:p>
        </w:tc>
        <w:tc>
          <w:tcPr>
            <w:tcW w:w="1985"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Рустамовна</w:t>
            </w:r>
          </w:p>
        </w:tc>
        <w:tc>
          <w:tcPr>
            <w:tcW w:w="1276" w:type="dxa"/>
            <w:tcBorders>
              <w:top w:val="nil"/>
              <w:left w:val="nil"/>
              <w:bottom w:val="single" w:sz="4" w:space="0" w:color="auto"/>
              <w:right w:val="single" w:sz="4" w:space="0" w:color="auto"/>
            </w:tcBorders>
            <w:hideMark/>
          </w:tcPr>
          <w:p w:rsidR="00542966" w:rsidRPr="00B90DC3" w:rsidRDefault="00542966" w:rsidP="00B90DC3">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11</w:t>
            </w:r>
          </w:p>
        </w:tc>
        <w:tc>
          <w:tcPr>
            <w:tcW w:w="1842" w:type="dxa"/>
            <w:tcBorders>
              <w:top w:val="nil"/>
              <w:left w:val="nil"/>
              <w:bottom w:val="single" w:sz="4" w:space="0" w:color="auto"/>
              <w:right w:val="single" w:sz="4" w:space="0" w:color="auto"/>
            </w:tcBorders>
            <w:noWrap/>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w:t>
            </w:r>
          </w:p>
        </w:tc>
        <w:tc>
          <w:tcPr>
            <w:tcW w:w="3686"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Шагимарданова Раушания Анв</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ровна</w:t>
            </w:r>
          </w:p>
        </w:tc>
      </w:tr>
      <w:tr w:rsidR="00542966" w:rsidRPr="00B90DC3" w:rsidTr="00B90DC3">
        <w:trPr>
          <w:trHeight w:val="345"/>
        </w:trPr>
        <w:tc>
          <w:tcPr>
            <w:tcW w:w="1951" w:type="dxa"/>
            <w:vMerge/>
            <w:tcBorders>
              <w:left w:val="single" w:sz="4" w:space="0" w:color="auto"/>
              <w:bottom w:val="single" w:sz="4" w:space="0" w:color="auto"/>
              <w:right w:val="single" w:sz="4" w:space="0" w:color="auto"/>
            </w:tcBorders>
            <w:vAlign w:val="center"/>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Косачева</w:t>
            </w:r>
          </w:p>
        </w:tc>
        <w:tc>
          <w:tcPr>
            <w:tcW w:w="1559"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Алина</w:t>
            </w:r>
          </w:p>
        </w:tc>
        <w:tc>
          <w:tcPr>
            <w:tcW w:w="1985"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Сергеевна</w:t>
            </w:r>
          </w:p>
        </w:tc>
        <w:tc>
          <w:tcPr>
            <w:tcW w:w="127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w:t>
            </w:r>
          </w:p>
        </w:tc>
        <w:tc>
          <w:tcPr>
            <w:tcW w:w="1842" w:type="dxa"/>
            <w:tcBorders>
              <w:top w:val="single" w:sz="4" w:space="0" w:color="auto"/>
              <w:left w:val="nil"/>
              <w:bottom w:val="single" w:sz="4" w:space="0" w:color="auto"/>
              <w:right w:val="single" w:sz="4" w:space="0" w:color="auto"/>
            </w:tcBorders>
            <w:noWrap/>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призер</w:t>
            </w:r>
          </w:p>
        </w:tc>
        <w:tc>
          <w:tcPr>
            <w:tcW w:w="368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Лысенкова Светлана Лукъяновна</w:t>
            </w:r>
          </w:p>
        </w:tc>
      </w:tr>
      <w:tr w:rsidR="00542966" w:rsidRPr="00B90DC3" w:rsidTr="00B90DC3">
        <w:trPr>
          <w:trHeight w:val="345"/>
        </w:trPr>
        <w:tc>
          <w:tcPr>
            <w:tcW w:w="1951" w:type="dxa"/>
            <w:tcBorders>
              <w:top w:val="single" w:sz="4" w:space="0" w:color="auto"/>
              <w:left w:val="single" w:sz="4" w:space="0" w:color="auto"/>
              <w:bottom w:val="single" w:sz="4" w:space="0" w:color="auto"/>
              <w:right w:val="single" w:sz="4" w:space="0" w:color="auto"/>
            </w:tcBorders>
            <w:vAlign w:val="center"/>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английский</w:t>
            </w:r>
          </w:p>
        </w:tc>
        <w:tc>
          <w:tcPr>
            <w:tcW w:w="1701" w:type="dxa"/>
            <w:tcBorders>
              <w:top w:val="single" w:sz="4" w:space="0" w:color="auto"/>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Стрыгина</w:t>
            </w:r>
          </w:p>
        </w:tc>
        <w:tc>
          <w:tcPr>
            <w:tcW w:w="1559"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Алиса</w:t>
            </w:r>
          </w:p>
        </w:tc>
        <w:tc>
          <w:tcPr>
            <w:tcW w:w="1985"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Витальевна</w:t>
            </w:r>
          </w:p>
        </w:tc>
        <w:tc>
          <w:tcPr>
            <w:tcW w:w="1276" w:type="dxa"/>
            <w:tcBorders>
              <w:top w:val="nil"/>
              <w:left w:val="nil"/>
              <w:bottom w:val="single" w:sz="4" w:space="0" w:color="auto"/>
              <w:right w:val="single" w:sz="4" w:space="0" w:color="auto"/>
            </w:tcBorders>
            <w:hideMark/>
          </w:tcPr>
          <w:p w:rsidR="00542966" w:rsidRPr="00B90DC3" w:rsidRDefault="00542966" w:rsidP="00B90DC3">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w:t>
            </w:r>
          </w:p>
        </w:tc>
        <w:tc>
          <w:tcPr>
            <w:tcW w:w="1842" w:type="dxa"/>
            <w:tcBorders>
              <w:top w:val="nil"/>
              <w:left w:val="nil"/>
              <w:bottom w:val="single" w:sz="4" w:space="0" w:color="auto"/>
              <w:right w:val="single" w:sz="4" w:space="0" w:color="auto"/>
            </w:tcBorders>
            <w:noWrap/>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w:t>
            </w:r>
          </w:p>
        </w:tc>
        <w:tc>
          <w:tcPr>
            <w:tcW w:w="3686" w:type="dxa"/>
            <w:tcBorders>
              <w:top w:val="nil"/>
              <w:left w:val="nil"/>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Нурханова Любовь Джолдасовна</w:t>
            </w:r>
          </w:p>
          <w:p w:rsidR="00542966" w:rsidRPr="00B90DC3" w:rsidRDefault="00542966" w:rsidP="00B90DC3">
            <w:pPr>
              <w:spacing w:after="0" w:line="240" w:lineRule="auto"/>
              <w:rPr>
                <w:rFonts w:ascii="Times New Roman" w:eastAsia="Times New Roman" w:hAnsi="Times New Roman" w:cs="Times New Roman"/>
                <w:sz w:val="24"/>
                <w:szCs w:val="24"/>
                <w:lang w:eastAsia="ru-RU"/>
              </w:rPr>
            </w:pPr>
          </w:p>
        </w:tc>
      </w:tr>
      <w:tr w:rsidR="00542966" w:rsidRPr="00B90DC3" w:rsidTr="00B90DC3">
        <w:trPr>
          <w:trHeight w:val="345"/>
        </w:trPr>
        <w:tc>
          <w:tcPr>
            <w:tcW w:w="1951" w:type="dxa"/>
            <w:tcBorders>
              <w:left w:val="single" w:sz="4" w:space="0" w:color="auto"/>
              <w:right w:val="single" w:sz="4" w:space="0" w:color="auto"/>
            </w:tcBorders>
            <w:vAlign w:val="center"/>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татарский язык</w:t>
            </w:r>
          </w:p>
        </w:tc>
        <w:tc>
          <w:tcPr>
            <w:tcW w:w="170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Ахметгалеева</w:t>
            </w:r>
          </w:p>
        </w:tc>
        <w:tc>
          <w:tcPr>
            <w:tcW w:w="1559"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Алина</w:t>
            </w:r>
          </w:p>
        </w:tc>
        <w:tc>
          <w:tcPr>
            <w:tcW w:w="1985"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Ильдаровна</w:t>
            </w:r>
          </w:p>
        </w:tc>
        <w:tc>
          <w:tcPr>
            <w:tcW w:w="127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w:t>
            </w:r>
          </w:p>
        </w:tc>
        <w:tc>
          <w:tcPr>
            <w:tcW w:w="1842" w:type="dxa"/>
            <w:tcBorders>
              <w:top w:val="single" w:sz="4" w:space="0" w:color="auto"/>
              <w:left w:val="nil"/>
              <w:bottom w:val="single" w:sz="4" w:space="0" w:color="auto"/>
              <w:right w:val="single" w:sz="4" w:space="0" w:color="auto"/>
            </w:tcBorders>
            <w:noWrap/>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w:t>
            </w:r>
          </w:p>
        </w:tc>
        <w:tc>
          <w:tcPr>
            <w:tcW w:w="368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Исламова Миляуша Хасановна</w:t>
            </w:r>
          </w:p>
        </w:tc>
      </w:tr>
      <w:tr w:rsidR="00542966" w:rsidRPr="00B90DC3" w:rsidTr="00B90DC3">
        <w:trPr>
          <w:trHeight w:val="345"/>
        </w:trPr>
        <w:tc>
          <w:tcPr>
            <w:tcW w:w="1951" w:type="dxa"/>
            <w:tcBorders>
              <w:left w:val="single" w:sz="4" w:space="0" w:color="auto"/>
              <w:bottom w:val="single" w:sz="4" w:space="0" w:color="auto"/>
              <w:right w:val="single" w:sz="4" w:space="0" w:color="auto"/>
            </w:tcBorders>
            <w:vAlign w:val="center"/>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Бисенко </w:t>
            </w:r>
          </w:p>
        </w:tc>
        <w:tc>
          <w:tcPr>
            <w:tcW w:w="1559"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Арина</w:t>
            </w:r>
          </w:p>
        </w:tc>
        <w:tc>
          <w:tcPr>
            <w:tcW w:w="1985"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Эдуардовна</w:t>
            </w:r>
          </w:p>
        </w:tc>
        <w:tc>
          <w:tcPr>
            <w:tcW w:w="127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jc w:val="cente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w:t>
            </w:r>
          </w:p>
        </w:tc>
        <w:tc>
          <w:tcPr>
            <w:tcW w:w="1842" w:type="dxa"/>
            <w:tcBorders>
              <w:top w:val="single" w:sz="4" w:space="0" w:color="auto"/>
              <w:left w:val="nil"/>
              <w:bottom w:val="single" w:sz="4" w:space="0" w:color="auto"/>
              <w:right w:val="single" w:sz="4" w:space="0" w:color="auto"/>
            </w:tcBorders>
            <w:noWrap/>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победитель</w:t>
            </w:r>
          </w:p>
        </w:tc>
        <w:tc>
          <w:tcPr>
            <w:tcW w:w="3686" w:type="dxa"/>
            <w:tcBorders>
              <w:top w:val="single" w:sz="4" w:space="0" w:color="auto"/>
              <w:left w:val="nil"/>
              <w:bottom w:val="single" w:sz="4" w:space="0" w:color="auto"/>
              <w:right w:val="single" w:sz="4" w:space="0" w:color="auto"/>
            </w:tcBorders>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Исламова Миляуша Хасановна</w:t>
            </w:r>
          </w:p>
        </w:tc>
      </w:tr>
    </w:tbl>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В сравнении с 2018-2019 учебным годом количество призеров и победителей увеличилось    на 3 человека. </w:t>
      </w:r>
    </w:p>
    <w:p w:rsidR="00542966" w:rsidRPr="00B90DC3" w:rsidRDefault="00542966" w:rsidP="00542966">
      <w:pPr>
        <w:spacing w:after="0" w:line="240" w:lineRule="auto"/>
        <w:contextualSpacing/>
        <w:jc w:val="both"/>
        <w:rPr>
          <w:rFonts w:ascii="Times New Roman" w:hAnsi="Times New Roman" w:cs="Times New Roman"/>
          <w:sz w:val="24"/>
          <w:szCs w:val="24"/>
        </w:rPr>
      </w:pPr>
      <w:r w:rsidRPr="00B90DC3">
        <w:rPr>
          <w:rFonts w:ascii="Times New Roman" w:hAnsi="Times New Roman" w:cs="Times New Roman"/>
          <w:sz w:val="24"/>
          <w:szCs w:val="24"/>
        </w:rPr>
        <w:lastRenderedPageBreak/>
        <w:t xml:space="preserve">Учителям предметникам </w:t>
      </w:r>
      <w:proofErr w:type="gramStart"/>
      <w:r w:rsidRPr="00B90DC3">
        <w:rPr>
          <w:rFonts w:ascii="Times New Roman" w:hAnsi="Times New Roman" w:cs="Times New Roman"/>
          <w:sz w:val="24"/>
          <w:szCs w:val="24"/>
        </w:rPr>
        <w:t>ГЦ</w:t>
      </w:r>
      <w:proofErr w:type="gramEnd"/>
      <w:r w:rsidRPr="00B90DC3">
        <w:rPr>
          <w:rFonts w:ascii="Times New Roman" w:hAnsi="Times New Roman" w:cs="Times New Roman"/>
          <w:sz w:val="24"/>
          <w:szCs w:val="24"/>
        </w:rPr>
        <w:t xml:space="preserve"> МО:</w:t>
      </w:r>
    </w:p>
    <w:p w:rsidR="00542966" w:rsidRPr="00B90DC3" w:rsidRDefault="00542966" w:rsidP="00542966">
      <w:pPr>
        <w:spacing w:line="240" w:lineRule="auto"/>
        <w:contextualSpacing/>
        <w:jc w:val="both"/>
        <w:rPr>
          <w:rFonts w:ascii="Times New Roman" w:hAnsi="Times New Roman" w:cs="Times New Roman"/>
          <w:sz w:val="24"/>
          <w:szCs w:val="24"/>
        </w:rPr>
      </w:pPr>
      <w:r w:rsidRPr="00B90DC3">
        <w:rPr>
          <w:rFonts w:ascii="Times New Roman" w:hAnsi="Times New Roman" w:cs="Times New Roman"/>
          <w:sz w:val="24"/>
          <w:szCs w:val="24"/>
        </w:rPr>
        <w:t xml:space="preserve">- продолжить целенаправленную работу с одарёнными детьми,  в том числе через индивидуальные занятия; </w:t>
      </w:r>
    </w:p>
    <w:p w:rsidR="00542966" w:rsidRPr="00B90DC3" w:rsidRDefault="00542966" w:rsidP="00542966">
      <w:pPr>
        <w:spacing w:line="240" w:lineRule="auto"/>
        <w:contextualSpacing/>
        <w:jc w:val="both"/>
        <w:rPr>
          <w:rFonts w:ascii="Times New Roman" w:hAnsi="Times New Roman" w:cs="Times New Roman"/>
          <w:sz w:val="24"/>
          <w:szCs w:val="24"/>
        </w:rPr>
      </w:pPr>
      <w:r w:rsidRPr="00B90DC3">
        <w:rPr>
          <w:rFonts w:ascii="Times New Roman" w:hAnsi="Times New Roman" w:cs="Times New Roman"/>
          <w:sz w:val="24"/>
          <w:szCs w:val="24"/>
        </w:rPr>
        <w:t xml:space="preserve">- более активно использовать олимпиадные задания в учебном процессе; </w:t>
      </w:r>
    </w:p>
    <w:p w:rsidR="00542966" w:rsidRPr="00B90DC3" w:rsidRDefault="00542966" w:rsidP="00542966">
      <w:pPr>
        <w:spacing w:line="240" w:lineRule="auto"/>
        <w:contextualSpacing/>
        <w:jc w:val="both"/>
        <w:rPr>
          <w:rFonts w:ascii="Times New Roman" w:hAnsi="Times New Roman" w:cs="Times New Roman"/>
          <w:sz w:val="24"/>
          <w:szCs w:val="24"/>
        </w:rPr>
      </w:pPr>
      <w:r w:rsidRPr="00B90DC3">
        <w:rPr>
          <w:rFonts w:ascii="Times New Roman" w:hAnsi="Times New Roman" w:cs="Times New Roman"/>
          <w:sz w:val="24"/>
          <w:szCs w:val="24"/>
        </w:rPr>
        <w:t xml:space="preserve">- активнее привлекать </w:t>
      </w:r>
      <w:proofErr w:type="gramStart"/>
      <w:r w:rsidRPr="00B90DC3">
        <w:rPr>
          <w:rFonts w:ascii="Times New Roman" w:hAnsi="Times New Roman" w:cs="Times New Roman"/>
          <w:sz w:val="24"/>
          <w:szCs w:val="24"/>
        </w:rPr>
        <w:t>обучающихся</w:t>
      </w:r>
      <w:proofErr w:type="gramEnd"/>
      <w:r w:rsidRPr="00B90DC3">
        <w:rPr>
          <w:rFonts w:ascii="Times New Roman" w:hAnsi="Times New Roman" w:cs="Times New Roman"/>
          <w:sz w:val="24"/>
          <w:szCs w:val="24"/>
        </w:rPr>
        <w:t xml:space="preserve"> к использованию дополнительной литературы;</w:t>
      </w:r>
    </w:p>
    <w:p w:rsidR="00542966" w:rsidRPr="00B90DC3" w:rsidRDefault="00542966" w:rsidP="00542966">
      <w:pPr>
        <w:spacing w:line="240" w:lineRule="auto"/>
        <w:contextualSpacing/>
        <w:jc w:val="both"/>
        <w:rPr>
          <w:rFonts w:ascii="Times New Roman" w:hAnsi="Times New Roman" w:cs="Times New Roman"/>
          <w:sz w:val="24"/>
          <w:szCs w:val="24"/>
        </w:rPr>
      </w:pPr>
      <w:r w:rsidRPr="00B90DC3">
        <w:rPr>
          <w:rFonts w:ascii="Times New Roman" w:hAnsi="Times New Roman" w:cs="Times New Roman"/>
          <w:sz w:val="24"/>
          <w:szCs w:val="24"/>
        </w:rPr>
        <w:t>продолжить работу по развитию навыков исследовательской работы.</w:t>
      </w:r>
    </w:p>
    <w:p w:rsidR="00542966" w:rsidRPr="00B90DC3" w:rsidRDefault="00542966" w:rsidP="00542966">
      <w:pPr>
        <w:numPr>
          <w:ilvl w:val="0"/>
          <w:numId w:val="28"/>
        </w:numPr>
        <w:spacing w:after="0" w:line="240" w:lineRule="auto"/>
        <w:ind w:left="502"/>
        <w:rPr>
          <w:rFonts w:ascii="Times New Roman" w:hAnsi="Times New Roman" w:cs="Times New Roman"/>
          <w:sz w:val="24"/>
          <w:szCs w:val="24"/>
        </w:rPr>
      </w:pPr>
      <w:r w:rsidRPr="00B90DC3">
        <w:rPr>
          <w:rFonts w:ascii="Times New Roman" w:hAnsi="Times New Roman" w:cs="Times New Roman"/>
          <w:sz w:val="24"/>
          <w:szCs w:val="24"/>
        </w:rPr>
        <w:t>Результаты всех олимпиад очные (только победители и призеры)</w:t>
      </w:r>
    </w:p>
    <w:p w:rsidR="00542966" w:rsidRPr="00B90DC3" w:rsidRDefault="00542966" w:rsidP="00542966">
      <w:pPr>
        <w:spacing w:after="0" w:line="240" w:lineRule="auto"/>
        <w:rPr>
          <w:rFonts w:ascii="Times New Roman" w:hAnsi="Times New Roman" w:cs="Times New Roman"/>
          <w:sz w:val="24"/>
          <w:szCs w:val="24"/>
        </w:rPr>
      </w:pPr>
    </w:p>
    <w:tbl>
      <w:tblPr>
        <w:tblStyle w:val="340"/>
        <w:tblW w:w="0" w:type="auto"/>
        <w:tblInd w:w="250" w:type="dxa"/>
        <w:tblLook w:val="04A0" w:firstRow="1" w:lastRow="0" w:firstColumn="1" w:lastColumn="0" w:noHBand="0" w:noVBand="1"/>
      </w:tblPr>
      <w:tblGrid>
        <w:gridCol w:w="2687"/>
        <w:gridCol w:w="2124"/>
        <w:gridCol w:w="4098"/>
        <w:gridCol w:w="3675"/>
        <w:gridCol w:w="1841"/>
      </w:tblGrid>
      <w:tr w:rsidR="00542966" w:rsidRPr="00B90DC3" w:rsidTr="00B90DC3">
        <w:trPr>
          <w:trHeight w:val="562"/>
        </w:trPr>
        <w:tc>
          <w:tcPr>
            <w:tcW w:w="2693"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Название олимпиады</w:t>
            </w:r>
          </w:p>
        </w:tc>
        <w:tc>
          <w:tcPr>
            <w:tcW w:w="212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Организатор олимпиады</w:t>
            </w:r>
          </w:p>
        </w:tc>
        <w:tc>
          <w:tcPr>
            <w:tcW w:w="41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ФИО учителя</w:t>
            </w:r>
          </w:p>
        </w:tc>
        <w:tc>
          <w:tcPr>
            <w:tcW w:w="368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ФИО участника</w:t>
            </w:r>
          </w:p>
        </w:tc>
        <w:tc>
          <w:tcPr>
            <w:tcW w:w="1843"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результат</w:t>
            </w:r>
          </w:p>
        </w:tc>
      </w:tr>
      <w:tr w:rsidR="00542966" w:rsidRPr="00B90DC3" w:rsidTr="00B90DC3">
        <w:tc>
          <w:tcPr>
            <w:tcW w:w="2693"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Английский язык</w:t>
            </w:r>
          </w:p>
        </w:tc>
        <w:tc>
          <w:tcPr>
            <w:tcW w:w="2127" w:type="dxa"/>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 xml:space="preserve"> МО и Н РТ</w:t>
            </w:r>
          </w:p>
        </w:tc>
        <w:tc>
          <w:tcPr>
            <w:tcW w:w="41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Нурханова Любовь Джолдасовна</w:t>
            </w:r>
          </w:p>
        </w:tc>
        <w:tc>
          <w:tcPr>
            <w:tcW w:w="3686" w:type="dxa"/>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Стрыгина Алиса Витальевна</w:t>
            </w:r>
          </w:p>
        </w:tc>
        <w:tc>
          <w:tcPr>
            <w:tcW w:w="1843"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победитель</w:t>
            </w:r>
          </w:p>
        </w:tc>
      </w:tr>
    </w:tbl>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numPr>
          <w:ilvl w:val="0"/>
          <w:numId w:val="28"/>
        </w:numPr>
        <w:spacing w:after="0" w:line="240" w:lineRule="auto"/>
        <w:ind w:left="502"/>
        <w:rPr>
          <w:rFonts w:ascii="Times New Roman" w:hAnsi="Times New Roman" w:cs="Times New Roman"/>
          <w:sz w:val="24"/>
          <w:szCs w:val="24"/>
        </w:rPr>
      </w:pPr>
      <w:r w:rsidRPr="00B90DC3">
        <w:rPr>
          <w:rFonts w:ascii="Times New Roman" w:hAnsi="Times New Roman" w:cs="Times New Roman"/>
          <w:sz w:val="24"/>
          <w:szCs w:val="24"/>
        </w:rPr>
        <w:t xml:space="preserve">Результаты ЕГЭ в сравнении </w:t>
      </w:r>
    </w:p>
    <w:p w:rsidR="00542966" w:rsidRPr="00B90DC3" w:rsidRDefault="00542966" w:rsidP="00542966">
      <w:pPr>
        <w:spacing w:after="0" w:line="240" w:lineRule="auto"/>
        <w:rPr>
          <w:rFonts w:ascii="Times New Roman" w:hAnsi="Times New Roman" w:cs="Times New Roman"/>
          <w:sz w:val="24"/>
          <w:szCs w:val="24"/>
        </w:rPr>
      </w:pPr>
    </w:p>
    <w:tbl>
      <w:tblPr>
        <w:tblStyle w:val="340"/>
        <w:tblW w:w="0" w:type="auto"/>
        <w:tblInd w:w="250" w:type="dxa"/>
        <w:tblLook w:val="04A0" w:firstRow="1" w:lastRow="0" w:firstColumn="1" w:lastColumn="0" w:noHBand="0" w:noVBand="1"/>
      </w:tblPr>
      <w:tblGrid>
        <w:gridCol w:w="2552"/>
        <w:gridCol w:w="3827"/>
        <w:gridCol w:w="2551"/>
        <w:gridCol w:w="2410"/>
        <w:gridCol w:w="1843"/>
      </w:tblGrid>
      <w:tr w:rsidR="00542966" w:rsidRPr="00B90DC3" w:rsidTr="00B90DC3">
        <w:trPr>
          <w:trHeight w:val="562"/>
        </w:trPr>
        <w:tc>
          <w:tcPr>
            <w:tcW w:w="2552"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предмет</w:t>
            </w:r>
          </w:p>
        </w:tc>
        <w:tc>
          <w:tcPr>
            <w:tcW w:w="382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ФИО учителя</w:t>
            </w:r>
          </w:p>
        </w:tc>
        <w:tc>
          <w:tcPr>
            <w:tcW w:w="255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2017-2018 уч.г.</w:t>
            </w:r>
          </w:p>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Ср. балл</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2018-2019 уч.г.</w:t>
            </w:r>
          </w:p>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Ср. балл</w:t>
            </w:r>
          </w:p>
        </w:tc>
        <w:tc>
          <w:tcPr>
            <w:tcW w:w="1843"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сравнение</w:t>
            </w:r>
          </w:p>
        </w:tc>
      </w:tr>
      <w:tr w:rsidR="00542966" w:rsidRPr="00B90DC3" w:rsidTr="00B90DC3">
        <w:trPr>
          <w:trHeight w:val="225"/>
        </w:trPr>
        <w:tc>
          <w:tcPr>
            <w:tcW w:w="2552"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История</w:t>
            </w:r>
          </w:p>
        </w:tc>
        <w:tc>
          <w:tcPr>
            <w:tcW w:w="382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Смирнов А.В.</w:t>
            </w:r>
          </w:p>
        </w:tc>
        <w:tc>
          <w:tcPr>
            <w:tcW w:w="255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69</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71</w:t>
            </w:r>
          </w:p>
        </w:tc>
        <w:tc>
          <w:tcPr>
            <w:tcW w:w="1843"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w:t>
            </w:r>
          </w:p>
        </w:tc>
      </w:tr>
      <w:tr w:rsidR="00542966" w:rsidRPr="00B90DC3" w:rsidTr="00B90DC3">
        <w:trPr>
          <w:trHeight w:val="238"/>
        </w:trPr>
        <w:tc>
          <w:tcPr>
            <w:tcW w:w="2552"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Обществознание</w:t>
            </w:r>
          </w:p>
        </w:tc>
        <w:tc>
          <w:tcPr>
            <w:tcW w:w="382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Насибуллина Н.Н.</w:t>
            </w:r>
          </w:p>
        </w:tc>
        <w:tc>
          <w:tcPr>
            <w:tcW w:w="255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75</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w:t>
            </w:r>
          </w:p>
        </w:tc>
        <w:tc>
          <w:tcPr>
            <w:tcW w:w="1843"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301"/>
        </w:trPr>
        <w:tc>
          <w:tcPr>
            <w:tcW w:w="2552" w:type="dxa"/>
            <w:vMerge/>
          </w:tcPr>
          <w:p w:rsidR="00542966" w:rsidRPr="00B90DC3" w:rsidRDefault="00542966" w:rsidP="00B90DC3">
            <w:pPr>
              <w:rPr>
                <w:rFonts w:ascii="Times New Roman" w:hAnsi="Times New Roman" w:cs="Times New Roman"/>
                <w:sz w:val="24"/>
                <w:szCs w:val="24"/>
              </w:rPr>
            </w:pPr>
          </w:p>
        </w:tc>
        <w:tc>
          <w:tcPr>
            <w:tcW w:w="382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Абсалямова Р.Х.</w:t>
            </w:r>
          </w:p>
        </w:tc>
        <w:tc>
          <w:tcPr>
            <w:tcW w:w="255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71</w:t>
            </w:r>
          </w:p>
        </w:tc>
        <w:tc>
          <w:tcPr>
            <w:tcW w:w="1843"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89"/>
        </w:trPr>
        <w:tc>
          <w:tcPr>
            <w:tcW w:w="2552"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382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Лысенкова С.Л.</w:t>
            </w:r>
          </w:p>
        </w:tc>
        <w:tc>
          <w:tcPr>
            <w:tcW w:w="255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72</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w:t>
            </w:r>
          </w:p>
        </w:tc>
        <w:tc>
          <w:tcPr>
            <w:tcW w:w="1843"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75"/>
        </w:trPr>
        <w:tc>
          <w:tcPr>
            <w:tcW w:w="2552" w:type="dxa"/>
            <w:vMerge/>
          </w:tcPr>
          <w:p w:rsidR="00542966" w:rsidRPr="00B90DC3" w:rsidRDefault="00542966" w:rsidP="00B90DC3">
            <w:pPr>
              <w:rPr>
                <w:rFonts w:ascii="Times New Roman" w:hAnsi="Times New Roman" w:cs="Times New Roman"/>
                <w:sz w:val="24"/>
                <w:szCs w:val="24"/>
              </w:rPr>
            </w:pPr>
          </w:p>
        </w:tc>
        <w:tc>
          <w:tcPr>
            <w:tcW w:w="382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Шагимарданова Р</w:t>
            </w:r>
            <w:proofErr w:type="gramStart"/>
            <w:r w:rsidRPr="00B90DC3">
              <w:rPr>
                <w:rFonts w:ascii="Times New Roman" w:hAnsi="Times New Roman" w:cs="Times New Roman"/>
                <w:sz w:val="24"/>
                <w:szCs w:val="24"/>
              </w:rPr>
              <w:t>,А</w:t>
            </w:r>
            <w:proofErr w:type="gramEnd"/>
            <w:r w:rsidRPr="00B90DC3">
              <w:rPr>
                <w:rFonts w:ascii="Times New Roman" w:hAnsi="Times New Roman" w:cs="Times New Roman"/>
                <w:sz w:val="24"/>
                <w:szCs w:val="24"/>
              </w:rPr>
              <w:t>.</w:t>
            </w:r>
          </w:p>
        </w:tc>
        <w:tc>
          <w:tcPr>
            <w:tcW w:w="255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80,3</w:t>
            </w:r>
          </w:p>
        </w:tc>
        <w:tc>
          <w:tcPr>
            <w:tcW w:w="1843"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26"/>
        </w:trPr>
        <w:tc>
          <w:tcPr>
            <w:tcW w:w="2552"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Английский язык</w:t>
            </w:r>
          </w:p>
        </w:tc>
        <w:tc>
          <w:tcPr>
            <w:tcW w:w="382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Нурханова Л.Д</w:t>
            </w:r>
          </w:p>
        </w:tc>
        <w:tc>
          <w:tcPr>
            <w:tcW w:w="2551" w:type="dxa"/>
          </w:tcPr>
          <w:p w:rsidR="00542966" w:rsidRPr="00B90DC3" w:rsidRDefault="00542966" w:rsidP="00B90DC3">
            <w:pPr>
              <w:tabs>
                <w:tab w:val="left" w:pos="1340"/>
              </w:tabs>
              <w:rPr>
                <w:rFonts w:ascii="Times New Roman" w:hAnsi="Times New Roman" w:cs="Times New Roman"/>
                <w:sz w:val="24"/>
                <w:szCs w:val="24"/>
              </w:rPr>
            </w:pPr>
            <w:r w:rsidRPr="00B90DC3">
              <w:rPr>
                <w:rFonts w:ascii="Times New Roman" w:hAnsi="Times New Roman" w:cs="Times New Roman"/>
                <w:sz w:val="24"/>
                <w:szCs w:val="24"/>
              </w:rPr>
              <w:t>-</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80</w:t>
            </w:r>
          </w:p>
        </w:tc>
        <w:tc>
          <w:tcPr>
            <w:tcW w:w="1843" w:type="dxa"/>
          </w:tcPr>
          <w:p w:rsidR="00542966" w:rsidRPr="00B90DC3" w:rsidRDefault="00542966" w:rsidP="00B90DC3">
            <w:pPr>
              <w:rPr>
                <w:rFonts w:ascii="Times New Roman" w:hAnsi="Times New Roman" w:cs="Times New Roman"/>
                <w:sz w:val="24"/>
                <w:szCs w:val="24"/>
              </w:rPr>
            </w:pPr>
          </w:p>
        </w:tc>
      </w:tr>
    </w:tbl>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numPr>
          <w:ilvl w:val="0"/>
          <w:numId w:val="28"/>
        </w:numPr>
        <w:spacing w:after="0" w:line="240" w:lineRule="auto"/>
        <w:ind w:left="502"/>
        <w:rPr>
          <w:rFonts w:ascii="Times New Roman" w:hAnsi="Times New Roman" w:cs="Times New Roman"/>
          <w:sz w:val="24"/>
          <w:szCs w:val="24"/>
        </w:rPr>
      </w:pPr>
      <w:r w:rsidRPr="00B90DC3">
        <w:rPr>
          <w:rFonts w:ascii="Times New Roman" w:hAnsi="Times New Roman" w:cs="Times New Roman"/>
          <w:sz w:val="24"/>
          <w:szCs w:val="24"/>
        </w:rPr>
        <w:t xml:space="preserve">Результаты ОГЭ в сравнении </w:t>
      </w:r>
    </w:p>
    <w:p w:rsidR="00542966" w:rsidRPr="00B90DC3" w:rsidRDefault="00542966" w:rsidP="00542966">
      <w:pPr>
        <w:spacing w:after="0" w:line="240" w:lineRule="auto"/>
        <w:rPr>
          <w:rFonts w:ascii="Times New Roman" w:hAnsi="Times New Roman" w:cs="Times New Roman"/>
          <w:sz w:val="24"/>
          <w:szCs w:val="24"/>
        </w:rPr>
      </w:pPr>
    </w:p>
    <w:tbl>
      <w:tblPr>
        <w:tblStyle w:val="340"/>
        <w:tblW w:w="0" w:type="auto"/>
        <w:tblInd w:w="392" w:type="dxa"/>
        <w:tblLook w:val="04A0" w:firstRow="1" w:lastRow="0" w:firstColumn="1" w:lastColumn="0" w:noHBand="0" w:noVBand="1"/>
      </w:tblPr>
      <w:tblGrid>
        <w:gridCol w:w="2266"/>
        <w:gridCol w:w="2695"/>
        <w:gridCol w:w="3119"/>
        <w:gridCol w:w="2976"/>
        <w:gridCol w:w="1985"/>
      </w:tblGrid>
      <w:tr w:rsidR="00542966" w:rsidRPr="00B90DC3" w:rsidTr="00B90DC3">
        <w:trPr>
          <w:trHeight w:val="288"/>
        </w:trPr>
        <w:tc>
          <w:tcPr>
            <w:tcW w:w="2266"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предмет</w:t>
            </w:r>
          </w:p>
        </w:tc>
        <w:tc>
          <w:tcPr>
            <w:tcW w:w="2695"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ФИО учителя</w:t>
            </w:r>
          </w:p>
        </w:tc>
        <w:tc>
          <w:tcPr>
            <w:tcW w:w="3119"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2017-2018 уч.г.</w:t>
            </w:r>
          </w:p>
        </w:tc>
        <w:tc>
          <w:tcPr>
            <w:tcW w:w="29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2018-2019 уч.г.</w:t>
            </w:r>
          </w:p>
        </w:tc>
        <w:tc>
          <w:tcPr>
            <w:tcW w:w="1985"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сравнение</w:t>
            </w:r>
          </w:p>
        </w:tc>
      </w:tr>
      <w:tr w:rsidR="00542966" w:rsidRPr="00B90DC3" w:rsidTr="00B90DC3">
        <w:trPr>
          <w:trHeight w:val="263"/>
        </w:trPr>
        <w:tc>
          <w:tcPr>
            <w:tcW w:w="2266" w:type="dxa"/>
            <w:vMerge/>
          </w:tcPr>
          <w:p w:rsidR="00542966" w:rsidRPr="00B90DC3" w:rsidRDefault="00542966" w:rsidP="00B90DC3">
            <w:pPr>
              <w:rPr>
                <w:rFonts w:ascii="Times New Roman" w:hAnsi="Times New Roman" w:cs="Times New Roman"/>
                <w:sz w:val="24"/>
                <w:szCs w:val="24"/>
              </w:rPr>
            </w:pPr>
          </w:p>
        </w:tc>
        <w:tc>
          <w:tcPr>
            <w:tcW w:w="2695" w:type="dxa"/>
            <w:vMerge/>
          </w:tcPr>
          <w:p w:rsidR="00542966" w:rsidRPr="00B90DC3" w:rsidRDefault="00542966" w:rsidP="00B90DC3">
            <w:pPr>
              <w:rPr>
                <w:rFonts w:ascii="Times New Roman" w:hAnsi="Times New Roman" w:cs="Times New Roman"/>
                <w:sz w:val="24"/>
                <w:szCs w:val="24"/>
              </w:rPr>
            </w:pPr>
          </w:p>
        </w:tc>
        <w:tc>
          <w:tcPr>
            <w:tcW w:w="3119"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Ср. балл</w:t>
            </w:r>
          </w:p>
          <w:p w:rsidR="00542966" w:rsidRPr="00B90DC3" w:rsidRDefault="00542966" w:rsidP="00B90DC3">
            <w:pPr>
              <w:rPr>
                <w:rFonts w:ascii="Times New Roman" w:hAnsi="Times New Roman" w:cs="Times New Roman"/>
                <w:sz w:val="24"/>
                <w:szCs w:val="24"/>
              </w:rPr>
            </w:pPr>
          </w:p>
        </w:tc>
        <w:tc>
          <w:tcPr>
            <w:tcW w:w="29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Ср. балл</w:t>
            </w:r>
          </w:p>
        </w:tc>
        <w:tc>
          <w:tcPr>
            <w:tcW w:w="1985" w:type="dxa"/>
            <w:vMerge/>
          </w:tcPr>
          <w:p w:rsidR="00542966" w:rsidRPr="00B90DC3" w:rsidRDefault="00542966" w:rsidP="00B90DC3">
            <w:pPr>
              <w:rPr>
                <w:rFonts w:ascii="Times New Roman" w:hAnsi="Times New Roman" w:cs="Times New Roman"/>
                <w:sz w:val="24"/>
                <w:szCs w:val="24"/>
              </w:rPr>
            </w:pPr>
          </w:p>
        </w:tc>
      </w:tr>
      <w:tr w:rsidR="00542966" w:rsidRPr="00B90DC3" w:rsidTr="00B90DC3">
        <w:trPr>
          <w:trHeight w:val="350"/>
        </w:trPr>
        <w:tc>
          <w:tcPr>
            <w:tcW w:w="226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Обществознание</w:t>
            </w:r>
          </w:p>
        </w:tc>
        <w:tc>
          <w:tcPr>
            <w:tcW w:w="2695"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Смирнов А.В.</w:t>
            </w:r>
          </w:p>
        </w:tc>
        <w:tc>
          <w:tcPr>
            <w:tcW w:w="3119"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3,5</w:t>
            </w:r>
          </w:p>
        </w:tc>
        <w:tc>
          <w:tcPr>
            <w:tcW w:w="29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3,7</w:t>
            </w:r>
          </w:p>
        </w:tc>
        <w:tc>
          <w:tcPr>
            <w:tcW w:w="1985"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+0,2</w:t>
            </w:r>
          </w:p>
        </w:tc>
      </w:tr>
      <w:tr w:rsidR="00542966" w:rsidRPr="00B90DC3" w:rsidTr="00B90DC3">
        <w:trPr>
          <w:trHeight w:val="213"/>
        </w:trPr>
        <w:tc>
          <w:tcPr>
            <w:tcW w:w="226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2695"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Лысенкова С.Л.</w:t>
            </w:r>
          </w:p>
        </w:tc>
        <w:tc>
          <w:tcPr>
            <w:tcW w:w="3119"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4,1</w:t>
            </w:r>
          </w:p>
        </w:tc>
        <w:tc>
          <w:tcPr>
            <w:tcW w:w="29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4,3</w:t>
            </w:r>
          </w:p>
        </w:tc>
        <w:tc>
          <w:tcPr>
            <w:tcW w:w="1985"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+0,2</w:t>
            </w:r>
          </w:p>
        </w:tc>
      </w:tr>
    </w:tbl>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Качество знаний в сравнении с 2018-18 уч. годов увеличилось на 0,2 балла. Данное увеличение показывает хорошую подготовку к ОГЭ предметов гусанитарного цикла.</w:t>
      </w: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numPr>
          <w:ilvl w:val="0"/>
          <w:numId w:val="28"/>
        </w:numPr>
        <w:spacing w:after="0" w:line="240" w:lineRule="auto"/>
        <w:ind w:left="502"/>
        <w:rPr>
          <w:rFonts w:ascii="Times New Roman" w:hAnsi="Times New Roman" w:cs="Times New Roman"/>
          <w:sz w:val="24"/>
          <w:szCs w:val="24"/>
        </w:rPr>
      </w:pPr>
      <w:r w:rsidRPr="00B90DC3">
        <w:rPr>
          <w:rFonts w:ascii="Times New Roman" w:hAnsi="Times New Roman" w:cs="Times New Roman"/>
          <w:sz w:val="24"/>
          <w:szCs w:val="24"/>
        </w:rPr>
        <w:lastRenderedPageBreak/>
        <w:t>Сведения о качестве знаний</w:t>
      </w:r>
    </w:p>
    <w:tbl>
      <w:tblPr>
        <w:tblStyle w:val="340"/>
        <w:tblW w:w="13466" w:type="dxa"/>
        <w:tblInd w:w="392" w:type="dxa"/>
        <w:tblLayout w:type="fixed"/>
        <w:tblLook w:val="04A0" w:firstRow="1" w:lastRow="0" w:firstColumn="1" w:lastColumn="0" w:noHBand="0" w:noVBand="1"/>
      </w:tblPr>
      <w:tblGrid>
        <w:gridCol w:w="2410"/>
        <w:gridCol w:w="1984"/>
        <w:gridCol w:w="1134"/>
        <w:gridCol w:w="1134"/>
        <w:gridCol w:w="1134"/>
        <w:gridCol w:w="1276"/>
        <w:gridCol w:w="1701"/>
        <w:gridCol w:w="1276"/>
        <w:gridCol w:w="1417"/>
      </w:tblGrid>
      <w:tr w:rsidR="00542966" w:rsidRPr="00B90DC3" w:rsidTr="00B90DC3">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ФИО учителя</w:t>
            </w:r>
          </w:p>
        </w:tc>
        <w:tc>
          <w:tcPr>
            <w:tcW w:w="1984"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предмет</w:t>
            </w:r>
          </w:p>
        </w:tc>
        <w:tc>
          <w:tcPr>
            <w:tcW w:w="1134"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класс</w:t>
            </w:r>
          </w:p>
        </w:tc>
        <w:tc>
          <w:tcPr>
            <w:tcW w:w="2268" w:type="dxa"/>
            <w:gridSpan w:val="2"/>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2017-2018 уч. год</w:t>
            </w:r>
          </w:p>
        </w:tc>
        <w:tc>
          <w:tcPr>
            <w:tcW w:w="2977" w:type="dxa"/>
            <w:gridSpan w:val="2"/>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2018-2019 уч. год</w:t>
            </w:r>
          </w:p>
        </w:tc>
        <w:tc>
          <w:tcPr>
            <w:tcW w:w="2693" w:type="dxa"/>
            <w:gridSpan w:val="2"/>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сравнение</w:t>
            </w:r>
          </w:p>
        </w:tc>
      </w:tr>
      <w:tr w:rsidR="00542966" w:rsidRPr="00B90DC3" w:rsidTr="00B90DC3">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усп-сть</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качест.</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усп-сть</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качест.</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 xml:space="preserve">успев. </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качест.</w:t>
            </w:r>
          </w:p>
        </w:tc>
      </w:tr>
      <w:tr w:rsidR="00542966" w:rsidRPr="00B90DC3" w:rsidTr="00B90DC3">
        <w:trPr>
          <w:trHeight w:val="213"/>
        </w:trPr>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Лысенкова Светлана Лукьяновна</w:t>
            </w:r>
          </w:p>
        </w:tc>
        <w:tc>
          <w:tcPr>
            <w:tcW w:w="1984"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русский язык</w:t>
            </w:r>
          </w:p>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75</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326"/>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68,7</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64,7</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w:t>
            </w:r>
          </w:p>
        </w:tc>
      </w:tr>
      <w:tr w:rsidR="00542966" w:rsidRPr="00B90DC3" w:rsidTr="00B90DC3">
        <w:trPr>
          <w:trHeight w:val="212"/>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68,7</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-8,7</w:t>
            </w:r>
          </w:p>
        </w:tc>
      </w:tr>
      <w:tr w:rsidR="00542966" w:rsidRPr="00B90DC3" w:rsidTr="00B90DC3">
        <w:trPr>
          <w:trHeight w:val="1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76,4</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23,6</w:t>
            </w:r>
          </w:p>
        </w:tc>
      </w:tr>
      <w:tr w:rsidR="00542966" w:rsidRPr="00B90DC3" w:rsidTr="00B90DC3">
        <w:trPr>
          <w:trHeight w:val="11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70,5</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61,1</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1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val="restart"/>
          </w:tcPr>
          <w:p w:rsidR="00542966" w:rsidRPr="00B90DC3" w:rsidRDefault="00542966" w:rsidP="00B90DC3">
            <w:pPr>
              <w:rPr>
                <w:rFonts w:ascii="Times New Roman" w:hAnsi="Times New Roman" w:cs="Times New Roman"/>
                <w:sz w:val="24"/>
                <w:szCs w:val="24"/>
              </w:rPr>
            </w:pPr>
          </w:p>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iCs/>
                <w:sz w:val="24"/>
                <w:szCs w:val="24"/>
                <w:lang w:eastAsia="ru-RU"/>
              </w:rPr>
              <w:t>литература</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w:t>
            </w:r>
          </w:p>
        </w:tc>
      </w:tr>
      <w:tr w:rsidR="00542966" w:rsidRPr="00B90DC3" w:rsidTr="00B90DC3">
        <w:trPr>
          <w:trHeight w:val="1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88,2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11,8</w:t>
            </w:r>
          </w:p>
        </w:tc>
      </w:tr>
      <w:tr w:rsidR="00542966" w:rsidRPr="00B90DC3" w:rsidTr="00B90DC3">
        <w:trPr>
          <w:trHeight w:val="12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82,3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-17,7</w:t>
            </w:r>
          </w:p>
        </w:tc>
      </w:tr>
      <w:tr w:rsidR="00542966" w:rsidRPr="00B90DC3" w:rsidTr="00B90DC3">
        <w:trPr>
          <w:trHeight w:val="13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6а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93,7</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00"/>
        </w:trPr>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Шагимарданова  Раушания Анваровна</w:t>
            </w:r>
          </w:p>
        </w:tc>
        <w:tc>
          <w:tcPr>
            <w:tcW w:w="1984"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90 </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95,2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5,2</w:t>
            </w:r>
          </w:p>
        </w:tc>
      </w:tr>
      <w:tr w:rsidR="00542966" w:rsidRPr="00B90DC3" w:rsidTr="00B90DC3">
        <w:trPr>
          <w:trHeight w:val="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86,6</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-11,6</w:t>
            </w:r>
          </w:p>
        </w:tc>
      </w:tr>
      <w:tr w:rsidR="00542966" w:rsidRPr="00B90DC3" w:rsidTr="00B90DC3">
        <w:trPr>
          <w:trHeight w:val="1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55</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37"/>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val="restart"/>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iCs/>
                <w:sz w:val="24"/>
                <w:szCs w:val="24"/>
                <w:lang w:eastAsia="ru-RU"/>
              </w:rPr>
              <w:t>литература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11</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26"/>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93,7</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63"/>
        </w:trPr>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Сороковнина Лиана Анатольевна</w:t>
            </w:r>
          </w:p>
        </w:tc>
        <w:tc>
          <w:tcPr>
            <w:tcW w:w="1984"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5б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16,7</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19"/>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6б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68,7</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35,2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-33,5</w:t>
            </w:r>
          </w:p>
        </w:tc>
      </w:tr>
      <w:tr w:rsidR="00542966" w:rsidRPr="00B90DC3" w:rsidTr="00B90DC3">
        <w:trPr>
          <w:trHeight w:val="1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5в</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37,5</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37"/>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val="restart"/>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iCs/>
                <w:sz w:val="24"/>
                <w:szCs w:val="24"/>
                <w:lang w:eastAsia="ru-RU"/>
              </w:rPr>
              <w:t>литература</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5а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83,3</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26"/>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5б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30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6б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58,8</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-16,2</w:t>
            </w:r>
          </w:p>
        </w:tc>
      </w:tr>
      <w:tr w:rsidR="00542966" w:rsidRPr="00B90DC3" w:rsidTr="00B90DC3">
        <w:trPr>
          <w:trHeight w:val="13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5в</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68,7</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92"/>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301"/>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65</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37"/>
        </w:trPr>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Нурханова Любовь Джолдасовна</w:t>
            </w:r>
          </w:p>
        </w:tc>
        <w:tc>
          <w:tcPr>
            <w:tcW w:w="1984"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английский язык</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64,7</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26"/>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66,7</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w:t>
            </w:r>
          </w:p>
        </w:tc>
      </w:tr>
      <w:tr w:rsidR="00542966" w:rsidRPr="00B90DC3" w:rsidTr="00B90DC3">
        <w:trPr>
          <w:trHeight w:val="20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68,4</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57,8</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-10,6</w:t>
            </w:r>
          </w:p>
        </w:tc>
      </w:tr>
      <w:tr w:rsidR="00542966" w:rsidRPr="00B90DC3" w:rsidTr="00B90DC3">
        <w:trPr>
          <w:trHeight w:val="22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2в</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w:t>
            </w:r>
          </w:p>
        </w:tc>
      </w:tr>
      <w:tr w:rsidR="00542966" w:rsidRPr="00B90DC3" w:rsidTr="00B90DC3">
        <w:trPr>
          <w:trHeight w:val="26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-20</w:t>
            </w:r>
          </w:p>
        </w:tc>
      </w:tr>
      <w:tr w:rsidR="00542966" w:rsidRPr="00B90DC3" w:rsidTr="00B90DC3">
        <w:trPr>
          <w:trHeight w:val="24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63,6</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63,6</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62"/>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83,3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66,6</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-16,7</w:t>
            </w:r>
          </w:p>
        </w:tc>
      </w:tr>
      <w:tr w:rsidR="00542966" w:rsidRPr="00B90DC3" w:rsidTr="00B90DC3">
        <w:trPr>
          <w:trHeight w:val="30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4в</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52,9</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56,2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3,3</w:t>
            </w:r>
          </w:p>
        </w:tc>
      </w:tr>
      <w:tr w:rsidR="00542966" w:rsidRPr="00B90DC3" w:rsidTr="00B90DC3">
        <w:trPr>
          <w:trHeight w:val="204"/>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62,5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58,8</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-3,7</w:t>
            </w:r>
          </w:p>
        </w:tc>
      </w:tr>
      <w:tr w:rsidR="00542966" w:rsidRPr="00B90DC3" w:rsidTr="00B90DC3">
        <w:trPr>
          <w:trHeight w:val="2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88,2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11,8</w:t>
            </w:r>
          </w:p>
        </w:tc>
      </w:tr>
      <w:tr w:rsidR="00542966" w:rsidRPr="00B90DC3" w:rsidTr="00B90DC3">
        <w:trPr>
          <w:trHeight w:val="187"/>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 xml:space="preserve">   85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15</w:t>
            </w:r>
          </w:p>
        </w:tc>
      </w:tr>
      <w:tr w:rsidR="00542966" w:rsidRPr="00B90DC3" w:rsidTr="00B90DC3">
        <w:trPr>
          <w:trHeight w:val="151"/>
        </w:trPr>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Солопова Алина Германовна</w:t>
            </w:r>
          </w:p>
        </w:tc>
        <w:tc>
          <w:tcPr>
            <w:tcW w:w="1984"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английский язык</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w:t>
            </w:r>
          </w:p>
        </w:tc>
      </w:tr>
      <w:tr w:rsidR="00542966" w:rsidRPr="00B90DC3" w:rsidTr="00B90DC3">
        <w:trPr>
          <w:trHeight w:val="20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66,6</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81,8</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15,2</w:t>
            </w:r>
          </w:p>
        </w:tc>
      </w:tr>
      <w:tr w:rsidR="00542966" w:rsidRPr="00B90DC3" w:rsidTr="00B90DC3">
        <w:trPr>
          <w:trHeight w:val="1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58.3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33,3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-25</w:t>
            </w:r>
          </w:p>
        </w:tc>
      </w:tr>
      <w:tr w:rsidR="00542966" w:rsidRPr="00B90DC3" w:rsidTr="00B90DC3">
        <w:trPr>
          <w:trHeight w:val="254"/>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31,2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-28,8</w:t>
            </w:r>
          </w:p>
        </w:tc>
      </w:tr>
      <w:tr w:rsidR="00542966" w:rsidRPr="00B90DC3" w:rsidTr="00B90DC3">
        <w:trPr>
          <w:trHeight w:val="262"/>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56,2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-16,2</w:t>
            </w:r>
          </w:p>
        </w:tc>
      </w:tr>
      <w:tr w:rsidR="00542966" w:rsidRPr="00B90DC3" w:rsidTr="00B90DC3">
        <w:trPr>
          <w:trHeight w:val="23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68,7</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52,9</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-15,8</w:t>
            </w:r>
          </w:p>
        </w:tc>
      </w:tr>
      <w:tr w:rsidR="00542966" w:rsidRPr="00B90DC3" w:rsidTr="00B90DC3">
        <w:trPr>
          <w:trHeight w:val="22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52,6</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-2,6</w:t>
            </w:r>
          </w:p>
        </w:tc>
      </w:tr>
      <w:tr w:rsidR="00542966" w:rsidRPr="00B90DC3" w:rsidTr="00B90DC3">
        <w:trPr>
          <w:trHeight w:val="2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w:t>
            </w:r>
          </w:p>
        </w:tc>
      </w:tr>
      <w:tr w:rsidR="00542966" w:rsidRPr="00B90DC3" w:rsidTr="00B90DC3">
        <w:trPr>
          <w:trHeight w:val="23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66,6</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64,7</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-1,9</w:t>
            </w:r>
          </w:p>
        </w:tc>
      </w:tr>
      <w:tr w:rsidR="00542966" w:rsidRPr="00B90DC3" w:rsidTr="00B90DC3">
        <w:trPr>
          <w:trHeight w:val="23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56,2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-6,2</w:t>
            </w:r>
          </w:p>
        </w:tc>
      </w:tr>
      <w:tr w:rsidR="00542966" w:rsidRPr="00B90DC3" w:rsidTr="00B90DC3">
        <w:trPr>
          <w:trHeight w:val="301"/>
        </w:trPr>
        <w:tc>
          <w:tcPr>
            <w:tcW w:w="2410" w:type="dxa"/>
            <w:vMerge/>
          </w:tcPr>
          <w:p w:rsidR="00542966" w:rsidRPr="00B90DC3" w:rsidRDefault="00542966" w:rsidP="00B90DC3">
            <w:pPr>
              <w:rPr>
                <w:rFonts w:ascii="Times New Roman" w:hAnsi="Times New Roman" w:cs="Times New Roman"/>
                <w:sz w:val="24"/>
                <w:szCs w:val="24"/>
              </w:rPr>
            </w:pPr>
          </w:p>
        </w:tc>
        <w:tc>
          <w:tcPr>
            <w:tcW w:w="198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немецкий язык</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76,4</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325"/>
        </w:trPr>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Абсалямова Роза Халиулловна</w:t>
            </w:r>
          </w:p>
        </w:tc>
        <w:tc>
          <w:tcPr>
            <w:tcW w:w="198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история</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62,5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-17,5</w:t>
            </w:r>
          </w:p>
        </w:tc>
      </w:tr>
      <w:tr w:rsidR="00542966" w:rsidRPr="00B90DC3" w:rsidTr="00B90DC3">
        <w:trPr>
          <w:trHeight w:val="16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val="restart"/>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обществознание</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86,6</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81,2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-5,4</w:t>
            </w:r>
          </w:p>
        </w:tc>
      </w:tr>
      <w:tr w:rsidR="00542966" w:rsidRPr="00B90DC3" w:rsidTr="00B90DC3">
        <w:trPr>
          <w:trHeight w:val="1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63,1</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-3,1</w:t>
            </w:r>
          </w:p>
        </w:tc>
      </w:tr>
      <w:tr w:rsidR="00542966" w:rsidRPr="00B90DC3" w:rsidTr="00B90DC3">
        <w:trPr>
          <w:trHeight w:val="2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64"/>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62"/>
        </w:trPr>
        <w:tc>
          <w:tcPr>
            <w:tcW w:w="2410" w:type="dxa"/>
            <w:vMerge/>
          </w:tcPr>
          <w:p w:rsidR="00542966" w:rsidRPr="00B90DC3" w:rsidRDefault="00542966" w:rsidP="00B90DC3">
            <w:pPr>
              <w:rPr>
                <w:rFonts w:ascii="Times New Roman" w:hAnsi="Times New Roman" w:cs="Times New Roman"/>
                <w:sz w:val="24"/>
                <w:szCs w:val="24"/>
              </w:rPr>
            </w:pPr>
          </w:p>
        </w:tc>
        <w:tc>
          <w:tcPr>
            <w:tcW w:w="198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право</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00"/>
        </w:trPr>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Насибуллина Ну</w:t>
            </w:r>
            <w:r w:rsidRPr="00B90DC3">
              <w:rPr>
                <w:rFonts w:ascii="Times New Roman" w:hAnsi="Times New Roman" w:cs="Times New Roman"/>
                <w:sz w:val="24"/>
                <w:szCs w:val="24"/>
              </w:rPr>
              <w:t>р</w:t>
            </w:r>
            <w:r w:rsidRPr="00B90DC3">
              <w:rPr>
                <w:rFonts w:ascii="Times New Roman" w:hAnsi="Times New Roman" w:cs="Times New Roman"/>
                <w:sz w:val="24"/>
                <w:szCs w:val="24"/>
              </w:rPr>
              <w:t>сина Наиловна</w:t>
            </w:r>
          </w:p>
        </w:tc>
        <w:tc>
          <w:tcPr>
            <w:tcW w:w="1984" w:type="dxa"/>
            <w:vMerge w:val="restart"/>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история</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80</w:t>
            </w:r>
          </w:p>
        </w:tc>
        <w:tc>
          <w:tcPr>
            <w:tcW w:w="1276" w:type="dxa"/>
          </w:tcPr>
          <w:p w:rsidR="00542966" w:rsidRPr="00B90DC3" w:rsidRDefault="00542966" w:rsidP="00B90DC3">
            <w:pPr>
              <w:rPr>
                <w:rFonts w:ascii="Times New Roman" w:hAnsi="Times New Roman" w:cs="Times New Roman"/>
                <w:sz w:val="24"/>
                <w:szCs w:val="24"/>
              </w:rPr>
            </w:pPr>
          </w:p>
        </w:tc>
        <w:tc>
          <w:tcPr>
            <w:tcW w:w="1701"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76,4</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-11,1</w:t>
            </w:r>
          </w:p>
        </w:tc>
      </w:tr>
      <w:tr w:rsidR="00542966" w:rsidRPr="00B90DC3" w:rsidTr="00B90DC3">
        <w:trPr>
          <w:trHeight w:val="21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val="restart"/>
          </w:tcPr>
          <w:p w:rsidR="00542966" w:rsidRPr="00B90DC3" w:rsidRDefault="00542966" w:rsidP="00B90DC3">
            <w:pPr>
              <w:jc w:val="both"/>
              <w:rPr>
                <w:rFonts w:ascii="Times New Roman" w:eastAsia="Times New Roman" w:hAnsi="Times New Roman" w:cs="Times New Roman"/>
                <w:iCs/>
                <w:sz w:val="24"/>
                <w:szCs w:val="24"/>
                <w:lang w:val="tt-RU" w:eastAsia="ru-RU"/>
              </w:rPr>
            </w:pPr>
          </w:p>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обществознание</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91,6</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51"/>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5в</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93,7</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82,3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-5,2</w:t>
            </w:r>
          </w:p>
        </w:tc>
      </w:tr>
      <w:tr w:rsidR="00542966" w:rsidRPr="00B90DC3" w:rsidTr="00B90DC3">
        <w:trPr>
          <w:trHeight w:val="251"/>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92,8</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75"/>
        </w:trPr>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Смирнов Алексей Валерьевич</w:t>
            </w:r>
          </w:p>
        </w:tc>
        <w:tc>
          <w:tcPr>
            <w:tcW w:w="1984" w:type="dxa"/>
            <w:vMerge w:val="restart"/>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история</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 xml:space="preserve"> 5а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83,3</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1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 xml:space="preserve"> 5б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83,3</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2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 xml:space="preserve"> 5в</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56,2</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16"/>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w:t>
            </w:r>
            <w:r w:rsidRPr="00B90DC3">
              <w:rPr>
                <w:rFonts w:ascii="Times New Roman" w:eastAsia="Times New Roman" w:hAnsi="Times New Roman" w:cs="Times New Roman"/>
                <w:sz w:val="24"/>
                <w:szCs w:val="24"/>
                <w:lang w:val="en-US" w:eastAsia="ru-RU"/>
              </w:rPr>
              <w:t>a</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68,7</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66,6</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-2,1</w:t>
            </w:r>
          </w:p>
        </w:tc>
      </w:tr>
      <w:tr w:rsidR="00542966" w:rsidRPr="00B90DC3" w:rsidTr="00B90DC3">
        <w:trPr>
          <w:trHeight w:val="2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64,7</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-10,3</w:t>
            </w:r>
          </w:p>
        </w:tc>
      </w:tr>
      <w:tr w:rsidR="00542966" w:rsidRPr="00B90DC3" w:rsidTr="00B90DC3">
        <w:trPr>
          <w:trHeight w:val="2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68,4</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-13,4</w:t>
            </w:r>
          </w:p>
        </w:tc>
      </w:tr>
      <w:tr w:rsidR="00542966" w:rsidRPr="00B90DC3" w:rsidTr="00B90DC3">
        <w:trPr>
          <w:trHeight w:val="251"/>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w:t>
            </w:r>
          </w:p>
        </w:tc>
      </w:tr>
      <w:tr w:rsidR="00542966" w:rsidRPr="00B90DC3" w:rsidTr="00B90DC3">
        <w:trPr>
          <w:trHeight w:val="2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72,2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76,4</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4,2</w:t>
            </w:r>
          </w:p>
        </w:tc>
      </w:tr>
      <w:tr w:rsidR="00542966" w:rsidRPr="00B90DC3" w:rsidTr="00B90DC3">
        <w:trPr>
          <w:trHeight w:val="2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61,1</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-13,9</w:t>
            </w:r>
          </w:p>
        </w:tc>
      </w:tr>
      <w:tr w:rsidR="00542966" w:rsidRPr="00B90DC3" w:rsidTr="00B90DC3">
        <w:trPr>
          <w:trHeight w:val="21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76,4</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vMerge w:val="restart"/>
          </w:tcPr>
          <w:p w:rsidR="00542966" w:rsidRPr="00B90DC3" w:rsidRDefault="00542966" w:rsidP="00B90DC3">
            <w:pPr>
              <w:rPr>
                <w:rFonts w:ascii="Times New Roman" w:hAnsi="Times New Roman" w:cs="Times New Roman"/>
                <w:sz w:val="24"/>
                <w:szCs w:val="24"/>
              </w:rPr>
            </w:pPr>
          </w:p>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85,7</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9,3</w:t>
            </w:r>
          </w:p>
        </w:tc>
      </w:tr>
      <w:tr w:rsidR="00542966" w:rsidRPr="00B90DC3" w:rsidTr="00B90DC3">
        <w:trPr>
          <w:trHeight w:val="2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55,5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vMerge/>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30,2</w:t>
            </w:r>
          </w:p>
        </w:tc>
      </w:tr>
      <w:tr w:rsidR="00542966" w:rsidRPr="00B90DC3" w:rsidTr="00B90DC3">
        <w:trPr>
          <w:trHeight w:val="23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val="restart"/>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обществознание</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81,2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-21,2</w:t>
            </w:r>
          </w:p>
        </w:tc>
      </w:tr>
      <w:tr w:rsidR="00542966" w:rsidRPr="00B90DC3" w:rsidTr="00B90DC3">
        <w:trPr>
          <w:trHeight w:val="1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76,4</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-11,1</w:t>
            </w:r>
          </w:p>
        </w:tc>
      </w:tr>
      <w:tr w:rsidR="00542966" w:rsidRPr="00B90DC3" w:rsidTr="00B90DC3">
        <w:trPr>
          <w:trHeight w:val="262"/>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83,3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88,2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4,9</w:t>
            </w:r>
          </w:p>
        </w:tc>
      </w:tr>
      <w:tr w:rsidR="00542966" w:rsidRPr="00B90DC3" w:rsidTr="00B90DC3">
        <w:trPr>
          <w:trHeight w:val="24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81,2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77,7</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-3,5</w:t>
            </w:r>
          </w:p>
        </w:tc>
      </w:tr>
      <w:tr w:rsidR="00542966" w:rsidRPr="00B90DC3" w:rsidTr="00B90DC3">
        <w:trPr>
          <w:trHeight w:val="192"/>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82,3</w:t>
            </w:r>
          </w:p>
        </w:tc>
        <w:tc>
          <w:tcPr>
            <w:tcW w:w="1276" w:type="dxa"/>
          </w:tcPr>
          <w:p w:rsidR="00542966" w:rsidRPr="00B90DC3" w:rsidRDefault="00542966" w:rsidP="00B90DC3">
            <w:pPr>
              <w:rPr>
                <w:rFonts w:ascii="Times New Roman" w:hAnsi="Times New Roman" w:cs="Times New Roman"/>
                <w:sz w:val="24"/>
                <w:szCs w:val="24"/>
              </w:rPr>
            </w:pPr>
          </w:p>
        </w:tc>
        <w:tc>
          <w:tcPr>
            <w:tcW w:w="1701"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301"/>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72,2</w:t>
            </w:r>
          </w:p>
        </w:tc>
        <w:tc>
          <w:tcPr>
            <w:tcW w:w="1276" w:type="dxa"/>
          </w:tcPr>
          <w:p w:rsidR="00542966" w:rsidRPr="00B90DC3" w:rsidRDefault="00542966" w:rsidP="00B90DC3">
            <w:pPr>
              <w:rPr>
                <w:rFonts w:ascii="Times New Roman" w:hAnsi="Times New Roman" w:cs="Times New Roman"/>
                <w:sz w:val="24"/>
                <w:szCs w:val="24"/>
              </w:rPr>
            </w:pPr>
          </w:p>
        </w:tc>
        <w:tc>
          <w:tcPr>
            <w:tcW w:w="1701"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62"/>
        </w:trPr>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Антонова Надежда  Николаевна</w:t>
            </w:r>
          </w:p>
        </w:tc>
        <w:tc>
          <w:tcPr>
            <w:tcW w:w="1984" w:type="dxa"/>
            <w:vMerge w:val="restart"/>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родной язык</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01"/>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88,2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81,2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w:t>
            </w:r>
          </w:p>
        </w:tc>
      </w:tr>
      <w:tr w:rsidR="00542966" w:rsidRPr="00B90DC3" w:rsidTr="00B90DC3">
        <w:trPr>
          <w:trHeight w:val="251"/>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2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33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5в</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87,5</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5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83,3</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val="restart"/>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val="tt-RU" w:eastAsia="ru-RU"/>
              </w:rPr>
              <w:t>родная литература</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64</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21</w:t>
            </w:r>
          </w:p>
        </w:tc>
      </w:tr>
      <w:tr w:rsidR="00542966" w:rsidRPr="00B90DC3" w:rsidTr="00B90DC3">
        <w:trPr>
          <w:trHeight w:val="1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88</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-0,5</w:t>
            </w:r>
          </w:p>
        </w:tc>
      </w:tr>
      <w:tr w:rsidR="00542966" w:rsidRPr="00B90DC3" w:rsidTr="00B90DC3">
        <w:trPr>
          <w:trHeight w:val="1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91,6</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-41,6</w:t>
            </w:r>
          </w:p>
        </w:tc>
      </w:tr>
      <w:tr w:rsidR="00542966" w:rsidRPr="00B90DC3" w:rsidTr="00B90DC3">
        <w:trPr>
          <w:trHeight w:val="2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4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5в</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3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83,3</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43"/>
        </w:trPr>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Исламова Миляуша Хасановна</w:t>
            </w:r>
          </w:p>
        </w:tc>
        <w:tc>
          <w:tcPr>
            <w:tcW w:w="1984" w:type="dxa"/>
            <w:vMerge w:val="restart"/>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родной язык</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29"/>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-25</w:t>
            </w:r>
          </w:p>
        </w:tc>
      </w:tr>
      <w:tr w:rsidR="00542966" w:rsidRPr="00B90DC3" w:rsidTr="00B90DC3">
        <w:trPr>
          <w:trHeight w:val="30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4в</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-20</w:t>
            </w:r>
          </w:p>
        </w:tc>
      </w:tr>
      <w:tr w:rsidR="00542966" w:rsidRPr="00B90DC3" w:rsidTr="00B90DC3">
        <w:trPr>
          <w:trHeight w:val="19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86,6</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13,4</w:t>
            </w:r>
          </w:p>
        </w:tc>
      </w:tr>
      <w:tr w:rsidR="00542966" w:rsidRPr="00B90DC3" w:rsidTr="00B90DC3">
        <w:trPr>
          <w:trHeight w:val="237"/>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93,3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76,4</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-16,9</w:t>
            </w:r>
          </w:p>
        </w:tc>
      </w:tr>
      <w:tr w:rsidR="00542966" w:rsidRPr="00B90DC3" w:rsidTr="00B90DC3">
        <w:trPr>
          <w:trHeight w:val="22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62"/>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88,8</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1,3</w:t>
            </w:r>
          </w:p>
        </w:tc>
      </w:tr>
      <w:tr w:rsidR="00542966" w:rsidRPr="00B90DC3" w:rsidTr="00B90DC3">
        <w:trPr>
          <w:trHeight w:val="231"/>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9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val="restart"/>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val="tt-RU" w:eastAsia="ru-RU"/>
              </w:rPr>
              <w:t>родная литература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317"/>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54"/>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-12,5</w:t>
            </w:r>
          </w:p>
        </w:tc>
      </w:tr>
      <w:tr w:rsidR="00542966" w:rsidRPr="00B90DC3" w:rsidTr="00B90DC3">
        <w:trPr>
          <w:trHeight w:val="242"/>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4в</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-20</w:t>
            </w:r>
          </w:p>
        </w:tc>
      </w:tr>
      <w:tr w:rsidR="00542966" w:rsidRPr="00B90DC3" w:rsidTr="00B90DC3">
        <w:trPr>
          <w:trHeight w:val="2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93,3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6,7</w:t>
            </w:r>
          </w:p>
        </w:tc>
      </w:tr>
      <w:tr w:rsidR="00542966" w:rsidRPr="00B90DC3" w:rsidTr="00B90DC3">
        <w:trPr>
          <w:trHeight w:val="262"/>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3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91"/>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6б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93,3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88,2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-5,1</w:t>
            </w:r>
          </w:p>
        </w:tc>
      </w:tr>
      <w:tr w:rsidR="00542966" w:rsidRPr="00B90DC3" w:rsidTr="00B90DC3">
        <w:trPr>
          <w:trHeight w:val="237"/>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81,2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94,4</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13,2</w:t>
            </w:r>
          </w:p>
        </w:tc>
      </w:tr>
      <w:tr w:rsidR="00542966" w:rsidRPr="00B90DC3" w:rsidTr="00B90DC3">
        <w:trPr>
          <w:trHeight w:val="35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38"/>
        </w:trPr>
        <w:tc>
          <w:tcPr>
            <w:tcW w:w="2410" w:type="dxa"/>
            <w:vMerge/>
          </w:tcPr>
          <w:p w:rsidR="00542966" w:rsidRPr="00B90DC3" w:rsidRDefault="00542966" w:rsidP="00B90DC3">
            <w:pPr>
              <w:rPr>
                <w:rFonts w:ascii="Times New Roman" w:hAnsi="Times New Roman" w:cs="Times New Roman"/>
                <w:sz w:val="24"/>
                <w:szCs w:val="24"/>
              </w:rPr>
            </w:pPr>
          </w:p>
        </w:tc>
        <w:tc>
          <w:tcPr>
            <w:tcW w:w="198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val="tt-RU" w:eastAsia="ru-RU"/>
              </w:rPr>
              <w:t>литература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9б</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72,2</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87"/>
        </w:trPr>
        <w:tc>
          <w:tcPr>
            <w:tcW w:w="2410" w:type="dxa"/>
            <w:vMerge w:val="restart"/>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Шарапова Рамиля Мударисовна</w:t>
            </w:r>
          </w:p>
        </w:tc>
        <w:tc>
          <w:tcPr>
            <w:tcW w:w="1984" w:type="dxa"/>
            <w:vMerge w:val="restart"/>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eastAsia="ru-RU"/>
              </w:rPr>
              <w:t>родной язык</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2в</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80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93,3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13,3</w:t>
            </w:r>
          </w:p>
        </w:tc>
      </w:tr>
      <w:tr w:rsidR="00542966" w:rsidRPr="00B90DC3" w:rsidTr="00B90DC3">
        <w:trPr>
          <w:trHeight w:val="12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3б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80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20</w:t>
            </w:r>
          </w:p>
        </w:tc>
      </w:tr>
      <w:tr w:rsidR="00542966" w:rsidRPr="00B90DC3" w:rsidTr="00B90DC3">
        <w:trPr>
          <w:trHeight w:val="11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5б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90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90,9</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0,9</w:t>
            </w:r>
          </w:p>
        </w:tc>
      </w:tr>
      <w:tr w:rsidR="00542966" w:rsidRPr="00B90DC3" w:rsidTr="00B90DC3">
        <w:trPr>
          <w:trHeight w:val="150"/>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6а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73,3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78,5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5,2</w:t>
            </w:r>
          </w:p>
        </w:tc>
      </w:tr>
      <w:tr w:rsidR="00542966" w:rsidRPr="00B90DC3" w:rsidTr="00B90DC3">
        <w:trPr>
          <w:trHeight w:val="1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7б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w:t>
            </w:r>
          </w:p>
        </w:tc>
      </w:tr>
      <w:tr w:rsidR="00542966" w:rsidRPr="00B90DC3" w:rsidTr="00B90DC3">
        <w:trPr>
          <w:trHeight w:val="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8а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77,7</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88,2</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10,5</w:t>
            </w:r>
          </w:p>
        </w:tc>
      </w:tr>
      <w:tr w:rsidR="00542966" w:rsidRPr="00B90DC3" w:rsidTr="00B90DC3">
        <w:trPr>
          <w:trHeight w:val="1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9а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3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13"/>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5а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91,6</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5в</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01"/>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val="restart"/>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родная литература</w:t>
            </w: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2в</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80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93,3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13,3</w:t>
            </w:r>
          </w:p>
        </w:tc>
      </w:tr>
      <w:tr w:rsidR="00542966" w:rsidRPr="00B90DC3" w:rsidTr="00B90DC3">
        <w:trPr>
          <w:trHeight w:val="12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3б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80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20</w:t>
            </w:r>
          </w:p>
        </w:tc>
      </w:tr>
      <w:tr w:rsidR="00542966" w:rsidRPr="00B90DC3" w:rsidTr="00B90DC3">
        <w:trPr>
          <w:trHeight w:val="13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5б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90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90,9</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0,9</w:t>
            </w:r>
          </w:p>
        </w:tc>
      </w:tr>
      <w:tr w:rsidR="00542966" w:rsidRPr="00B90DC3" w:rsidTr="00B90DC3">
        <w:trPr>
          <w:trHeight w:val="8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6а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73,3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78,5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5,2</w:t>
            </w:r>
          </w:p>
        </w:tc>
      </w:tr>
      <w:tr w:rsidR="00542966" w:rsidRPr="00B90DC3" w:rsidTr="00B90DC3">
        <w:trPr>
          <w:trHeight w:val="17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7б</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75</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80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5</w:t>
            </w:r>
          </w:p>
        </w:tc>
      </w:tr>
      <w:tr w:rsidR="00542966" w:rsidRPr="00B90DC3" w:rsidTr="00B90DC3">
        <w:trPr>
          <w:trHeight w:val="22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8а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83,3</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94,1</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10,8</w:t>
            </w:r>
          </w:p>
        </w:tc>
      </w:tr>
      <w:tr w:rsidR="00542966" w:rsidRPr="00B90DC3" w:rsidTr="00B90DC3">
        <w:trPr>
          <w:trHeight w:val="225"/>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9а</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62"/>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10</w:t>
            </w:r>
          </w:p>
        </w:tc>
        <w:tc>
          <w:tcPr>
            <w:tcW w:w="113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31"/>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5а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91,6</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168"/>
        </w:trPr>
        <w:tc>
          <w:tcPr>
            <w:tcW w:w="2410" w:type="dxa"/>
            <w:vMerge/>
          </w:tcPr>
          <w:p w:rsidR="00542966" w:rsidRPr="00B90DC3" w:rsidRDefault="00542966" w:rsidP="00B90DC3">
            <w:pPr>
              <w:rPr>
                <w:rFonts w:ascii="Times New Roman" w:hAnsi="Times New Roman" w:cs="Times New Roman"/>
                <w:sz w:val="24"/>
                <w:szCs w:val="24"/>
              </w:rPr>
            </w:pPr>
          </w:p>
        </w:tc>
        <w:tc>
          <w:tcPr>
            <w:tcW w:w="1984" w:type="dxa"/>
            <w:vMerge/>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5в</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r w:rsidR="00542966" w:rsidRPr="00B90DC3" w:rsidTr="00B90DC3">
        <w:trPr>
          <w:trHeight w:val="251"/>
        </w:trPr>
        <w:tc>
          <w:tcPr>
            <w:tcW w:w="2410" w:type="dxa"/>
            <w:vMerge/>
          </w:tcPr>
          <w:p w:rsidR="00542966" w:rsidRPr="00B90DC3" w:rsidRDefault="00542966" w:rsidP="00B90DC3">
            <w:pPr>
              <w:rPr>
                <w:rFonts w:ascii="Times New Roman" w:hAnsi="Times New Roman" w:cs="Times New Roman"/>
                <w:sz w:val="24"/>
                <w:szCs w:val="24"/>
              </w:rPr>
            </w:pPr>
          </w:p>
        </w:tc>
        <w:tc>
          <w:tcPr>
            <w:tcW w:w="198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литература</w:t>
            </w:r>
          </w:p>
        </w:tc>
        <w:tc>
          <w:tcPr>
            <w:tcW w:w="1134" w:type="dxa"/>
          </w:tcPr>
          <w:p w:rsidR="00542966" w:rsidRPr="00B90DC3" w:rsidRDefault="00542966" w:rsidP="00B90DC3">
            <w:pPr>
              <w:jc w:val="both"/>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9а</w:t>
            </w:r>
          </w:p>
        </w:tc>
        <w:tc>
          <w:tcPr>
            <w:tcW w:w="1134" w:type="dxa"/>
          </w:tcPr>
          <w:p w:rsidR="00542966" w:rsidRPr="00B90DC3" w:rsidRDefault="00542966" w:rsidP="00B90DC3">
            <w:pPr>
              <w:rPr>
                <w:rFonts w:ascii="Times New Roman" w:hAnsi="Times New Roman" w:cs="Times New Roman"/>
                <w:sz w:val="24"/>
                <w:szCs w:val="24"/>
              </w:rPr>
            </w:pPr>
          </w:p>
        </w:tc>
        <w:tc>
          <w:tcPr>
            <w:tcW w:w="1134" w:type="dxa"/>
          </w:tcPr>
          <w:p w:rsidR="00542966" w:rsidRPr="00B90DC3" w:rsidRDefault="00542966" w:rsidP="00B90DC3">
            <w:pPr>
              <w:rPr>
                <w:rFonts w:ascii="Times New Roman" w:hAnsi="Times New Roman" w:cs="Times New Roman"/>
                <w:sz w:val="24"/>
                <w:szCs w:val="24"/>
              </w:rPr>
            </w:pPr>
          </w:p>
        </w:tc>
        <w:tc>
          <w:tcPr>
            <w:tcW w:w="127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100</w:t>
            </w:r>
          </w:p>
        </w:tc>
        <w:tc>
          <w:tcPr>
            <w:tcW w:w="170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94,1</w:t>
            </w:r>
          </w:p>
        </w:tc>
        <w:tc>
          <w:tcPr>
            <w:tcW w:w="1276" w:type="dxa"/>
          </w:tcPr>
          <w:p w:rsidR="00542966" w:rsidRPr="00B90DC3" w:rsidRDefault="00542966" w:rsidP="00B90DC3">
            <w:pPr>
              <w:rPr>
                <w:rFonts w:ascii="Times New Roman" w:hAnsi="Times New Roman" w:cs="Times New Roman"/>
                <w:sz w:val="24"/>
                <w:szCs w:val="24"/>
              </w:rPr>
            </w:pPr>
          </w:p>
        </w:tc>
        <w:tc>
          <w:tcPr>
            <w:tcW w:w="1417" w:type="dxa"/>
          </w:tcPr>
          <w:p w:rsidR="00542966" w:rsidRPr="00B90DC3" w:rsidRDefault="00542966" w:rsidP="00B90DC3">
            <w:pPr>
              <w:rPr>
                <w:rFonts w:ascii="Times New Roman" w:hAnsi="Times New Roman" w:cs="Times New Roman"/>
                <w:sz w:val="24"/>
                <w:szCs w:val="24"/>
              </w:rPr>
            </w:pPr>
          </w:p>
        </w:tc>
      </w:tr>
    </w:tbl>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numPr>
          <w:ilvl w:val="0"/>
          <w:numId w:val="28"/>
        </w:numPr>
        <w:spacing w:after="0" w:line="240" w:lineRule="auto"/>
        <w:ind w:left="502"/>
        <w:rPr>
          <w:rFonts w:ascii="Times New Roman" w:hAnsi="Times New Roman" w:cs="Times New Roman"/>
          <w:sz w:val="24"/>
          <w:szCs w:val="24"/>
        </w:rPr>
      </w:pPr>
      <w:r w:rsidRPr="00B90DC3">
        <w:rPr>
          <w:rFonts w:ascii="Times New Roman" w:hAnsi="Times New Roman" w:cs="Times New Roman"/>
          <w:sz w:val="24"/>
          <w:szCs w:val="24"/>
        </w:rPr>
        <w:t xml:space="preserve">Участие педагогов в профессиональных конкурсах, итоги. </w:t>
      </w:r>
    </w:p>
    <w:p w:rsidR="00542966" w:rsidRPr="00B90DC3" w:rsidRDefault="00542966" w:rsidP="00542966">
      <w:pPr>
        <w:spacing w:after="0" w:line="240" w:lineRule="auto"/>
        <w:rPr>
          <w:rFonts w:ascii="Times New Roman" w:hAnsi="Times New Roman" w:cs="Times New Roman"/>
          <w:sz w:val="24"/>
          <w:szCs w:val="24"/>
        </w:rPr>
      </w:pPr>
    </w:p>
    <w:tbl>
      <w:tblPr>
        <w:tblStyle w:val="340"/>
        <w:tblW w:w="0" w:type="auto"/>
        <w:tblInd w:w="502" w:type="dxa"/>
        <w:tblLook w:val="04A0" w:firstRow="1" w:lastRow="0" w:firstColumn="1" w:lastColumn="0" w:noHBand="0" w:noVBand="1"/>
      </w:tblPr>
      <w:tblGrid>
        <w:gridCol w:w="2286"/>
        <w:gridCol w:w="3983"/>
        <w:gridCol w:w="3260"/>
        <w:gridCol w:w="3827"/>
      </w:tblGrid>
      <w:tr w:rsidR="00542966" w:rsidRPr="00B90DC3" w:rsidTr="00B90DC3">
        <w:trPr>
          <w:trHeight w:val="317"/>
        </w:trPr>
        <w:tc>
          <w:tcPr>
            <w:tcW w:w="228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Конкурсы</w:t>
            </w:r>
          </w:p>
          <w:p w:rsidR="00542966" w:rsidRPr="00B90DC3" w:rsidRDefault="00542966" w:rsidP="00B90DC3">
            <w:pPr>
              <w:rPr>
                <w:rFonts w:ascii="Times New Roman" w:hAnsi="Times New Roman" w:cs="Times New Roman"/>
                <w:sz w:val="24"/>
                <w:szCs w:val="24"/>
              </w:rPr>
            </w:pPr>
          </w:p>
        </w:tc>
        <w:tc>
          <w:tcPr>
            <w:tcW w:w="3983"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Дата проведения</w:t>
            </w:r>
          </w:p>
        </w:tc>
        <w:tc>
          <w:tcPr>
            <w:tcW w:w="326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Место проведения</w:t>
            </w:r>
          </w:p>
        </w:tc>
        <w:tc>
          <w:tcPr>
            <w:tcW w:w="382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ФИО педагога</w:t>
            </w:r>
          </w:p>
        </w:tc>
      </w:tr>
      <w:tr w:rsidR="00542966" w:rsidRPr="00B90DC3" w:rsidTr="00B90DC3">
        <w:trPr>
          <w:trHeight w:val="278"/>
        </w:trPr>
        <w:tc>
          <w:tcPr>
            <w:tcW w:w="228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Учитель года-2019</w:t>
            </w:r>
          </w:p>
        </w:tc>
        <w:tc>
          <w:tcPr>
            <w:tcW w:w="3983"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декабрь</w:t>
            </w:r>
          </w:p>
        </w:tc>
        <w:tc>
          <w:tcPr>
            <w:tcW w:w="326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МБОУ «Бетькинская СОШ»</w:t>
            </w:r>
          </w:p>
        </w:tc>
        <w:tc>
          <w:tcPr>
            <w:tcW w:w="3827"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Солопова Алина Германовна</w:t>
            </w:r>
          </w:p>
        </w:tc>
      </w:tr>
    </w:tbl>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r w:rsidRPr="00B90DC3">
        <w:rPr>
          <w:rFonts w:ascii="Times New Roman" w:hAnsi="Times New Roman" w:cs="Times New Roman"/>
          <w:sz w:val="24"/>
          <w:szCs w:val="24"/>
        </w:rPr>
        <w:t>11. Участие на семинарах</w:t>
      </w:r>
    </w:p>
    <w:p w:rsidR="00542966" w:rsidRPr="00B90DC3" w:rsidRDefault="00542966" w:rsidP="00542966">
      <w:pPr>
        <w:spacing w:after="0" w:line="240" w:lineRule="auto"/>
        <w:rPr>
          <w:rFonts w:ascii="Times New Roman" w:hAnsi="Times New Roman" w:cs="Times New Roman"/>
          <w:sz w:val="24"/>
          <w:szCs w:val="24"/>
        </w:rPr>
      </w:pPr>
    </w:p>
    <w:tbl>
      <w:tblPr>
        <w:tblStyle w:val="340"/>
        <w:tblW w:w="0" w:type="auto"/>
        <w:tblInd w:w="250" w:type="dxa"/>
        <w:tblLayout w:type="fixed"/>
        <w:tblLook w:val="04A0" w:firstRow="1" w:lastRow="0" w:firstColumn="1" w:lastColumn="0" w:noHBand="0" w:noVBand="1"/>
      </w:tblPr>
      <w:tblGrid>
        <w:gridCol w:w="4678"/>
        <w:gridCol w:w="1984"/>
        <w:gridCol w:w="1985"/>
        <w:gridCol w:w="3118"/>
        <w:gridCol w:w="2410"/>
      </w:tblGrid>
      <w:tr w:rsidR="00542966" w:rsidRPr="00B90DC3" w:rsidTr="00B90DC3">
        <w:tc>
          <w:tcPr>
            <w:tcW w:w="4678"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Тема семинара</w:t>
            </w:r>
          </w:p>
        </w:tc>
        <w:tc>
          <w:tcPr>
            <w:tcW w:w="198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Дата и место проведения</w:t>
            </w:r>
          </w:p>
        </w:tc>
        <w:tc>
          <w:tcPr>
            <w:tcW w:w="1985"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 xml:space="preserve">Предмет </w:t>
            </w:r>
          </w:p>
        </w:tc>
        <w:tc>
          <w:tcPr>
            <w:tcW w:w="3118"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Тема выступления или уч</w:t>
            </w:r>
            <w:r w:rsidRPr="00B90DC3">
              <w:rPr>
                <w:rFonts w:ascii="Times New Roman" w:hAnsi="Times New Roman" w:cs="Times New Roman"/>
                <w:sz w:val="24"/>
                <w:szCs w:val="24"/>
              </w:rPr>
              <w:t>а</w:t>
            </w:r>
            <w:r w:rsidRPr="00B90DC3">
              <w:rPr>
                <w:rFonts w:ascii="Times New Roman" w:hAnsi="Times New Roman" w:cs="Times New Roman"/>
                <w:sz w:val="24"/>
                <w:szCs w:val="24"/>
              </w:rPr>
              <w:t>стие</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ФИО педагога</w:t>
            </w:r>
          </w:p>
        </w:tc>
      </w:tr>
      <w:tr w:rsidR="00542966" w:rsidRPr="00B90DC3" w:rsidTr="00B90DC3">
        <w:trPr>
          <w:trHeight w:val="313"/>
        </w:trPr>
        <w:tc>
          <w:tcPr>
            <w:tcW w:w="4678"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«Подготовка обучающихся к выполнению творческой работы в ОГЭ и ЕГЭ по ру</w:t>
            </w:r>
            <w:r w:rsidRPr="00B90DC3">
              <w:rPr>
                <w:rFonts w:ascii="Times New Roman" w:hAnsi="Times New Roman" w:cs="Times New Roman"/>
                <w:sz w:val="24"/>
                <w:szCs w:val="24"/>
              </w:rPr>
              <w:t>с</w:t>
            </w:r>
            <w:r w:rsidRPr="00B90DC3">
              <w:rPr>
                <w:rFonts w:ascii="Times New Roman" w:hAnsi="Times New Roman" w:cs="Times New Roman"/>
                <w:sz w:val="24"/>
                <w:szCs w:val="24"/>
              </w:rPr>
              <w:t>скому языку как средство развития у в</w:t>
            </w:r>
            <w:r w:rsidRPr="00B90DC3">
              <w:rPr>
                <w:rFonts w:ascii="Times New Roman" w:hAnsi="Times New Roman" w:cs="Times New Roman"/>
                <w:sz w:val="24"/>
                <w:szCs w:val="24"/>
              </w:rPr>
              <w:t>ы</w:t>
            </w:r>
            <w:r w:rsidRPr="00B90DC3">
              <w:rPr>
                <w:rFonts w:ascii="Times New Roman" w:hAnsi="Times New Roman" w:cs="Times New Roman"/>
                <w:sz w:val="24"/>
                <w:szCs w:val="24"/>
              </w:rPr>
              <w:t>пускников отдельных коммуникативных умений и навыков»</w:t>
            </w:r>
          </w:p>
        </w:tc>
        <w:tc>
          <w:tcPr>
            <w:tcW w:w="198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13.11.2018, с. Кузкеево</w:t>
            </w:r>
          </w:p>
        </w:tc>
        <w:tc>
          <w:tcPr>
            <w:tcW w:w="1985"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3118"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 xml:space="preserve"> «Изменения в ЕГЭ по ру</w:t>
            </w:r>
            <w:r w:rsidRPr="00B90DC3">
              <w:rPr>
                <w:rFonts w:ascii="Times New Roman" w:hAnsi="Times New Roman" w:cs="Times New Roman"/>
                <w:sz w:val="24"/>
                <w:szCs w:val="24"/>
              </w:rPr>
              <w:t>с</w:t>
            </w:r>
            <w:r w:rsidRPr="00B90DC3">
              <w:rPr>
                <w:rFonts w:ascii="Times New Roman" w:hAnsi="Times New Roman" w:cs="Times New Roman"/>
                <w:sz w:val="24"/>
                <w:szCs w:val="24"/>
              </w:rPr>
              <w:t>скому языку-2019»</w:t>
            </w:r>
          </w:p>
          <w:p w:rsidR="00542966" w:rsidRPr="00B90DC3" w:rsidRDefault="00542966" w:rsidP="00B90DC3">
            <w:pPr>
              <w:rPr>
                <w:rFonts w:ascii="Times New Roman" w:hAnsi="Times New Roman" w:cs="Times New Roman"/>
                <w:sz w:val="24"/>
                <w:szCs w:val="24"/>
              </w:rPr>
            </w:pP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Лысенкова Светлана Лукьяновна</w:t>
            </w:r>
          </w:p>
        </w:tc>
      </w:tr>
      <w:tr w:rsidR="00542966" w:rsidRPr="00B90DC3" w:rsidTr="00B90DC3">
        <w:trPr>
          <w:trHeight w:val="1837"/>
        </w:trPr>
        <w:tc>
          <w:tcPr>
            <w:tcW w:w="4678"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Районная августовская конференция уч</w:t>
            </w:r>
            <w:r w:rsidRPr="00B90DC3">
              <w:rPr>
                <w:rFonts w:ascii="Times New Roman" w:hAnsi="Times New Roman" w:cs="Times New Roman"/>
                <w:sz w:val="24"/>
                <w:szCs w:val="24"/>
              </w:rPr>
              <w:t>и</w:t>
            </w:r>
            <w:r w:rsidRPr="00B90DC3">
              <w:rPr>
                <w:rFonts w:ascii="Times New Roman" w:hAnsi="Times New Roman" w:cs="Times New Roman"/>
                <w:sz w:val="24"/>
                <w:szCs w:val="24"/>
              </w:rPr>
              <w:t>телей русского языка и литературы</w:t>
            </w:r>
          </w:p>
        </w:tc>
        <w:tc>
          <w:tcPr>
            <w:tcW w:w="1984"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17.08.2018, п</w:t>
            </w:r>
            <w:proofErr w:type="gramStart"/>
            <w:r w:rsidRPr="00B90DC3">
              <w:rPr>
                <w:rFonts w:ascii="Times New Roman" w:hAnsi="Times New Roman" w:cs="Times New Roman"/>
                <w:sz w:val="24"/>
                <w:szCs w:val="24"/>
              </w:rPr>
              <w:t>.К</w:t>
            </w:r>
            <w:proofErr w:type="gramEnd"/>
            <w:r w:rsidRPr="00B90DC3">
              <w:rPr>
                <w:rFonts w:ascii="Times New Roman" w:hAnsi="Times New Roman" w:cs="Times New Roman"/>
                <w:sz w:val="24"/>
                <w:szCs w:val="24"/>
              </w:rPr>
              <w:t>руглое Поле</w:t>
            </w:r>
          </w:p>
        </w:tc>
        <w:tc>
          <w:tcPr>
            <w:tcW w:w="1985"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Русский язык</w:t>
            </w:r>
          </w:p>
        </w:tc>
        <w:tc>
          <w:tcPr>
            <w:tcW w:w="3118"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«По итогам работы Респу</w:t>
            </w:r>
            <w:r w:rsidRPr="00B90DC3">
              <w:rPr>
                <w:rFonts w:ascii="Times New Roman" w:hAnsi="Times New Roman" w:cs="Times New Roman"/>
                <w:sz w:val="24"/>
                <w:szCs w:val="24"/>
              </w:rPr>
              <w:t>б</w:t>
            </w:r>
            <w:r w:rsidRPr="00B90DC3">
              <w:rPr>
                <w:rFonts w:ascii="Times New Roman" w:hAnsi="Times New Roman" w:cs="Times New Roman"/>
                <w:sz w:val="24"/>
                <w:szCs w:val="24"/>
              </w:rPr>
              <w:t>ликанской предметной к</w:t>
            </w:r>
            <w:r w:rsidRPr="00B90DC3">
              <w:rPr>
                <w:rFonts w:ascii="Times New Roman" w:hAnsi="Times New Roman" w:cs="Times New Roman"/>
                <w:sz w:val="24"/>
                <w:szCs w:val="24"/>
              </w:rPr>
              <w:t>о</w:t>
            </w:r>
            <w:r w:rsidRPr="00B90DC3">
              <w:rPr>
                <w:rFonts w:ascii="Times New Roman" w:hAnsi="Times New Roman" w:cs="Times New Roman"/>
                <w:sz w:val="24"/>
                <w:szCs w:val="24"/>
              </w:rPr>
              <w:t>миссии по русскому языку в качестве эксперта по пр</w:t>
            </w:r>
            <w:r w:rsidRPr="00B90DC3">
              <w:rPr>
                <w:rFonts w:ascii="Times New Roman" w:hAnsi="Times New Roman" w:cs="Times New Roman"/>
                <w:sz w:val="24"/>
                <w:szCs w:val="24"/>
              </w:rPr>
              <w:t>о</w:t>
            </w:r>
            <w:r w:rsidRPr="00B90DC3">
              <w:rPr>
                <w:rFonts w:ascii="Times New Roman" w:hAnsi="Times New Roman" w:cs="Times New Roman"/>
                <w:sz w:val="24"/>
                <w:szCs w:val="24"/>
              </w:rPr>
              <w:t>верке развернутых ответов экзаменационных работ участников ГИА-2018»</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Лысенкова Светлана Лукьяновна</w:t>
            </w:r>
          </w:p>
        </w:tc>
      </w:tr>
      <w:tr w:rsidR="00542966" w:rsidRPr="00B90DC3" w:rsidTr="00B90DC3">
        <w:trPr>
          <w:trHeight w:val="829"/>
        </w:trPr>
        <w:tc>
          <w:tcPr>
            <w:tcW w:w="4678"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Всероссийский VIII  Форум педагогич</w:t>
            </w:r>
            <w:r w:rsidRPr="00B90DC3">
              <w:rPr>
                <w:rFonts w:ascii="Times New Roman" w:eastAsia="Times New Roman" w:hAnsi="Times New Roman" w:cs="Times New Roman"/>
                <w:sz w:val="24"/>
                <w:szCs w:val="24"/>
                <w:lang w:eastAsia="ru-RU"/>
              </w:rPr>
              <w:t>е</w:t>
            </w:r>
            <w:r w:rsidRPr="00B90DC3">
              <w:rPr>
                <w:rFonts w:ascii="Times New Roman" w:eastAsia="Times New Roman" w:hAnsi="Times New Roman" w:cs="Times New Roman"/>
                <w:sz w:val="24"/>
                <w:szCs w:val="24"/>
                <w:lang w:eastAsia="ru-RU"/>
              </w:rPr>
              <w:t>ских работников «Я реализую ФГОС»</w:t>
            </w:r>
          </w:p>
          <w:p w:rsidR="00542966" w:rsidRPr="00B90DC3" w:rsidRDefault="00542966" w:rsidP="00B90DC3">
            <w:pPr>
              <w:rPr>
                <w:rFonts w:ascii="Times New Roman" w:hAnsi="Times New Roman" w:cs="Times New Roman"/>
                <w:sz w:val="24"/>
                <w:szCs w:val="24"/>
              </w:rPr>
            </w:pPr>
          </w:p>
        </w:tc>
        <w:tc>
          <w:tcPr>
            <w:tcW w:w="1984" w:type="dxa"/>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г</w:t>
            </w:r>
            <w:proofErr w:type="gramStart"/>
            <w:r w:rsidRPr="00B90DC3">
              <w:rPr>
                <w:rFonts w:ascii="Times New Roman" w:eastAsia="Times New Roman" w:hAnsi="Times New Roman" w:cs="Times New Roman"/>
                <w:sz w:val="24"/>
                <w:szCs w:val="24"/>
                <w:lang w:eastAsia="ru-RU"/>
              </w:rPr>
              <w:t>.Н</w:t>
            </w:r>
            <w:proofErr w:type="gramEnd"/>
            <w:r w:rsidRPr="00B90DC3">
              <w:rPr>
                <w:rFonts w:ascii="Times New Roman" w:eastAsia="Times New Roman" w:hAnsi="Times New Roman" w:cs="Times New Roman"/>
                <w:sz w:val="24"/>
                <w:szCs w:val="24"/>
                <w:lang w:eastAsia="ru-RU"/>
              </w:rPr>
              <w:t>аб.Челны, НГПУ,17-18 мая 2019г.</w:t>
            </w:r>
          </w:p>
        </w:tc>
        <w:tc>
          <w:tcPr>
            <w:tcW w:w="1985"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Татарский язык</w:t>
            </w:r>
          </w:p>
        </w:tc>
        <w:tc>
          <w:tcPr>
            <w:tcW w:w="3118" w:type="dxa"/>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«Я реализую ФГОС»</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Шарапова Рамиля Мударисовна</w:t>
            </w:r>
          </w:p>
        </w:tc>
      </w:tr>
      <w:tr w:rsidR="00542966" w:rsidRPr="00B90DC3" w:rsidTr="00B90DC3">
        <w:trPr>
          <w:trHeight w:val="1510"/>
        </w:trPr>
        <w:tc>
          <w:tcPr>
            <w:tcW w:w="4678"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w:t>
            </w:r>
            <w:r w:rsidRPr="00B90DC3">
              <w:rPr>
                <w:rFonts w:ascii="Times New Roman" w:eastAsia="Times New Roman" w:hAnsi="Times New Roman" w:cs="Times New Roman"/>
                <w:sz w:val="24"/>
                <w:szCs w:val="24"/>
                <w:lang w:val="tt-RU" w:eastAsia="ru-RU"/>
              </w:rPr>
              <w:t xml:space="preserve">а заседании педагогов и руководителей школьных научных обществ в форме </w:t>
            </w:r>
            <w:r w:rsidRPr="00B90DC3">
              <w:rPr>
                <w:rFonts w:ascii="Times New Roman" w:eastAsia="Times New Roman" w:hAnsi="Times New Roman" w:cs="Times New Roman"/>
                <w:sz w:val="24"/>
                <w:szCs w:val="24"/>
                <w:lang w:eastAsia="ru-RU"/>
              </w:rPr>
              <w:t>« Круглого стола» в рамках</w:t>
            </w:r>
            <w:r w:rsidRPr="00B90DC3">
              <w:rPr>
                <w:rFonts w:ascii="Times New Roman" w:eastAsia="Times New Roman" w:hAnsi="Times New Roman" w:cs="Times New Roman"/>
                <w:sz w:val="24"/>
                <w:szCs w:val="24"/>
                <w:lang w:val="tt-RU" w:eastAsia="ru-RU"/>
              </w:rPr>
              <w:t xml:space="preserve"> </w:t>
            </w:r>
            <w:r w:rsidRPr="00B90DC3">
              <w:rPr>
                <w:rFonts w:ascii="Times New Roman" w:eastAsia="Calibri" w:hAnsi="Times New Roman" w:cs="Times New Roman"/>
                <w:sz w:val="24"/>
                <w:szCs w:val="24"/>
                <w:lang w:val="en-US" w:eastAsia="ru-RU"/>
              </w:rPr>
              <w:t>X</w:t>
            </w:r>
            <w:r w:rsidRPr="00B90DC3">
              <w:rPr>
                <w:rFonts w:ascii="Times New Roman" w:eastAsia="Calibri" w:hAnsi="Times New Roman" w:cs="Times New Roman"/>
                <w:sz w:val="24"/>
                <w:szCs w:val="24"/>
                <w:lang w:eastAsia="ru-RU"/>
              </w:rPr>
              <w:t xml:space="preserve"> Региональной научно-практической   конференции школьников </w:t>
            </w:r>
            <w:r w:rsidRPr="00B90DC3">
              <w:rPr>
                <w:rFonts w:ascii="Times New Roman" w:eastAsia="Times New Roman" w:hAnsi="Times New Roman" w:cs="Times New Roman"/>
                <w:sz w:val="24"/>
                <w:szCs w:val="24"/>
                <w:lang w:eastAsia="ru-RU"/>
              </w:rPr>
              <w:t>«Тукай укулары»</w:t>
            </w:r>
          </w:p>
          <w:p w:rsidR="00542966" w:rsidRPr="00B90DC3" w:rsidRDefault="00542966" w:rsidP="00B90DC3">
            <w:pPr>
              <w:rPr>
                <w:rFonts w:ascii="Times New Roman" w:eastAsia="Times New Roman" w:hAnsi="Times New Roman" w:cs="Times New Roman"/>
                <w:sz w:val="24"/>
                <w:szCs w:val="24"/>
                <w:lang w:eastAsia="ru-RU"/>
              </w:rPr>
            </w:pPr>
          </w:p>
        </w:tc>
        <w:tc>
          <w:tcPr>
            <w:tcW w:w="1984"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МБОУ «Заи</w:t>
            </w:r>
            <w:r w:rsidRPr="00B90DC3">
              <w:rPr>
                <w:rFonts w:ascii="Times New Roman" w:eastAsia="Times New Roman" w:hAnsi="Times New Roman" w:cs="Times New Roman"/>
                <w:sz w:val="24"/>
                <w:szCs w:val="24"/>
                <w:lang w:eastAsia="ru-RU"/>
              </w:rPr>
              <w:t>н</w:t>
            </w:r>
            <w:r w:rsidRPr="00B90DC3">
              <w:rPr>
                <w:rFonts w:ascii="Times New Roman" w:eastAsia="Times New Roman" w:hAnsi="Times New Roman" w:cs="Times New Roman"/>
                <w:sz w:val="24"/>
                <w:szCs w:val="24"/>
                <w:lang w:eastAsia="ru-RU"/>
              </w:rPr>
              <w:t>ская СОШ №6» Заинского</w:t>
            </w:r>
            <w:r w:rsidRPr="00B90DC3">
              <w:rPr>
                <w:rFonts w:ascii="Times New Roman" w:eastAsia="Times New Roman" w:hAnsi="Times New Roman" w:cs="Times New Roman"/>
                <w:sz w:val="24"/>
                <w:szCs w:val="24"/>
                <w:lang w:val="tt-RU" w:eastAsia="ru-RU"/>
              </w:rPr>
              <w:t xml:space="preserve"> </w:t>
            </w:r>
            <w:r w:rsidRPr="00B90DC3">
              <w:rPr>
                <w:rFonts w:ascii="Times New Roman" w:eastAsia="Times New Roman" w:hAnsi="Times New Roman" w:cs="Times New Roman"/>
                <w:sz w:val="24"/>
                <w:szCs w:val="24"/>
                <w:lang w:eastAsia="ru-RU"/>
              </w:rPr>
              <w:t>мун</w:t>
            </w:r>
            <w:r w:rsidRPr="00B90DC3">
              <w:rPr>
                <w:rFonts w:ascii="Times New Roman" w:eastAsia="Times New Roman" w:hAnsi="Times New Roman" w:cs="Times New Roman"/>
                <w:sz w:val="24"/>
                <w:szCs w:val="24"/>
                <w:lang w:eastAsia="ru-RU"/>
              </w:rPr>
              <w:t>и</w:t>
            </w:r>
            <w:r w:rsidRPr="00B90DC3">
              <w:rPr>
                <w:rFonts w:ascii="Times New Roman" w:eastAsia="Times New Roman" w:hAnsi="Times New Roman" w:cs="Times New Roman"/>
                <w:sz w:val="24"/>
                <w:szCs w:val="24"/>
                <w:lang w:eastAsia="ru-RU"/>
              </w:rPr>
              <w:t>ципального ра</w:t>
            </w:r>
            <w:r w:rsidRPr="00B90DC3">
              <w:rPr>
                <w:rFonts w:ascii="Times New Roman" w:eastAsia="Times New Roman" w:hAnsi="Times New Roman" w:cs="Times New Roman"/>
                <w:sz w:val="24"/>
                <w:szCs w:val="24"/>
                <w:lang w:eastAsia="ru-RU"/>
              </w:rPr>
              <w:t>й</w:t>
            </w:r>
            <w:r w:rsidRPr="00B90DC3">
              <w:rPr>
                <w:rFonts w:ascii="Times New Roman" w:eastAsia="Times New Roman" w:hAnsi="Times New Roman" w:cs="Times New Roman"/>
                <w:sz w:val="24"/>
                <w:szCs w:val="24"/>
                <w:lang w:eastAsia="ru-RU"/>
              </w:rPr>
              <w:t>она РТ</w:t>
            </w:r>
          </w:p>
        </w:tc>
        <w:tc>
          <w:tcPr>
            <w:tcW w:w="1985"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Татарский язык</w:t>
            </w:r>
          </w:p>
        </w:tc>
        <w:tc>
          <w:tcPr>
            <w:tcW w:w="3118"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r w:rsidRPr="00B90DC3">
              <w:rPr>
                <w:rFonts w:ascii="Times New Roman" w:eastAsia="Times New Roman" w:hAnsi="Times New Roman" w:cs="Times New Roman"/>
                <w:sz w:val="24"/>
                <w:szCs w:val="24"/>
                <w:lang w:val="tt-RU" w:eastAsia="ru-RU"/>
              </w:rPr>
              <w:t xml:space="preserve">Татар </w:t>
            </w:r>
            <w:proofErr w:type="gramStart"/>
            <w:r w:rsidRPr="00B90DC3">
              <w:rPr>
                <w:rFonts w:ascii="Times New Roman" w:eastAsia="Times New Roman" w:hAnsi="Times New Roman" w:cs="Times New Roman"/>
                <w:sz w:val="24"/>
                <w:szCs w:val="24"/>
                <w:lang w:val="tt-RU" w:eastAsia="ru-RU"/>
              </w:rPr>
              <w:t>теле</w:t>
            </w:r>
            <w:proofErr w:type="gramEnd"/>
            <w:r w:rsidRPr="00B90DC3">
              <w:rPr>
                <w:rFonts w:ascii="Times New Roman" w:eastAsia="Times New Roman" w:hAnsi="Times New Roman" w:cs="Times New Roman"/>
                <w:sz w:val="24"/>
                <w:szCs w:val="24"/>
                <w:lang w:val="tt-RU" w:eastAsia="ru-RU"/>
              </w:rPr>
              <w:t>, әдәбияты дәресләрендә һәм класстан тыш эшләрдә сәләтле балалар белән эшләү</w:t>
            </w:r>
            <w:r w:rsidRPr="00B90DC3">
              <w:rPr>
                <w:rFonts w:ascii="Times New Roman" w:eastAsia="Times New Roman" w:hAnsi="Times New Roman" w:cs="Times New Roman"/>
                <w:sz w:val="24"/>
                <w:szCs w:val="24"/>
                <w:lang w:eastAsia="ru-RU"/>
              </w:rPr>
              <w:t>»</w:t>
            </w:r>
          </w:p>
        </w:tc>
        <w:tc>
          <w:tcPr>
            <w:tcW w:w="2410"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Шарапова Рамиля Мударисовна</w:t>
            </w:r>
          </w:p>
        </w:tc>
      </w:tr>
      <w:tr w:rsidR="00542966" w:rsidRPr="00B90DC3" w:rsidTr="00B90DC3">
        <w:trPr>
          <w:trHeight w:val="898"/>
        </w:trPr>
        <w:tc>
          <w:tcPr>
            <w:tcW w:w="4678"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 xml:space="preserve">Выступление в рамках </w:t>
            </w:r>
            <w:proofErr w:type="gramStart"/>
            <w:r w:rsidRPr="00B90DC3">
              <w:rPr>
                <w:rFonts w:ascii="Times New Roman" w:eastAsia="Times New Roman" w:hAnsi="Times New Roman" w:cs="Times New Roman"/>
                <w:sz w:val="24"/>
                <w:szCs w:val="24"/>
                <w:lang w:eastAsia="ru-RU"/>
              </w:rPr>
              <w:t>курсов повышения квалификации учителей истории</w:t>
            </w:r>
            <w:proofErr w:type="gramEnd"/>
            <w:r w:rsidRPr="00B90DC3">
              <w:rPr>
                <w:rFonts w:ascii="Times New Roman" w:eastAsia="Times New Roman" w:hAnsi="Times New Roman" w:cs="Times New Roman"/>
                <w:sz w:val="24"/>
                <w:szCs w:val="24"/>
                <w:lang w:eastAsia="ru-RU"/>
              </w:rPr>
              <w:t xml:space="preserve"> и общ</w:t>
            </w:r>
            <w:r w:rsidRPr="00B90DC3">
              <w:rPr>
                <w:rFonts w:ascii="Times New Roman" w:eastAsia="Times New Roman" w:hAnsi="Times New Roman" w:cs="Times New Roman"/>
                <w:sz w:val="24"/>
                <w:szCs w:val="24"/>
                <w:lang w:eastAsia="ru-RU"/>
              </w:rPr>
              <w:t>е</w:t>
            </w:r>
            <w:r w:rsidRPr="00B90DC3">
              <w:rPr>
                <w:rFonts w:ascii="Times New Roman" w:eastAsia="Times New Roman" w:hAnsi="Times New Roman" w:cs="Times New Roman"/>
                <w:sz w:val="24"/>
                <w:szCs w:val="24"/>
                <w:lang w:eastAsia="ru-RU"/>
              </w:rPr>
              <w:t>ствознания «</w:t>
            </w:r>
            <w:r w:rsidRPr="00B90DC3">
              <w:rPr>
                <w:rFonts w:ascii="Times New Roman" w:hAnsi="Times New Roman" w:cs="Times New Roman"/>
                <w:sz w:val="24"/>
                <w:szCs w:val="24"/>
              </w:rPr>
              <w:t>Проектная деятельность, как средство формирования информационных компетенций учащихся на уроках истории и обществознания в 5-6 классах</w:t>
            </w:r>
          </w:p>
        </w:tc>
        <w:tc>
          <w:tcPr>
            <w:tcW w:w="1984"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hAnsi="Times New Roman" w:cs="Times New Roman"/>
                <w:sz w:val="24"/>
                <w:szCs w:val="24"/>
              </w:rPr>
              <w:t>МБОУ «СОШ № 10» г. Набере</w:t>
            </w:r>
            <w:r w:rsidRPr="00B90DC3">
              <w:rPr>
                <w:rFonts w:ascii="Times New Roman" w:hAnsi="Times New Roman" w:cs="Times New Roman"/>
                <w:sz w:val="24"/>
                <w:szCs w:val="24"/>
              </w:rPr>
              <w:t>ж</w:t>
            </w:r>
            <w:r w:rsidRPr="00B90DC3">
              <w:rPr>
                <w:rFonts w:ascii="Times New Roman" w:hAnsi="Times New Roman" w:cs="Times New Roman"/>
                <w:sz w:val="24"/>
                <w:szCs w:val="24"/>
              </w:rPr>
              <w:t>ные Челны для учителей ист</w:t>
            </w:r>
            <w:r w:rsidRPr="00B90DC3">
              <w:rPr>
                <w:rFonts w:ascii="Times New Roman" w:hAnsi="Times New Roman" w:cs="Times New Roman"/>
                <w:sz w:val="24"/>
                <w:szCs w:val="24"/>
              </w:rPr>
              <w:t>о</w:t>
            </w:r>
            <w:r w:rsidRPr="00B90DC3">
              <w:rPr>
                <w:rFonts w:ascii="Times New Roman" w:hAnsi="Times New Roman" w:cs="Times New Roman"/>
                <w:sz w:val="24"/>
                <w:szCs w:val="24"/>
              </w:rPr>
              <w:t>рии и обществ</w:t>
            </w:r>
            <w:r w:rsidRPr="00B90DC3">
              <w:rPr>
                <w:rFonts w:ascii="Times New Roman" w:hAnsi="Times New Roman" w:cs="Times New Roman"/>
                <w:sz w:val="24"/>
                <w:szCs w:val="24"/>
              </w:rPr>
              <w:t>о</w:t>
            </w:r>
            <w:r w:rsidRPr="00B90DC3">
              <w:rPr>
                <w:rFonts w:ascii="Times New Roman" w:hAnsi="Times New Roman" w:cs="Times New Roman"/>
                <w:sz w:val="24"/>
                <w:szCs w:val="24"/>
              </w:rPr>
              <w:t>знания.  13.09.2018</w:t>
            </w:r>
          </w:p>
        </w:tc>
        <w:tc>
          <w:tcPr>
            <w:tcW w:w="1985"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История и общ</w:t>
            </w:r>
            <w:r w:rsidRPr="00B90DC3">
              <w:rPr>
                <w:rFonts w:ascii="Times New Roman" w:eastAsia="Times New Roman" w:hAnsi="Times New Roman" w:cs="Times New Roman"/>
                <w:sz w:val="24"/>
                <w:szCs w:val="24"/>
                <w:lang w:eastAsia="ru-RU"/>
              </w:rPr>
              <w:t>е</w:t>
            </w:r>
            <w:r w:rsidRPr="00B90DC3">
              <w:rPr>
                <w:rFonts w:ascii="Times New Roman" w:eastAsia="Times New Roman" w:hAnsi="Times New Roman" w:cs="Times New Roman"/>
                <w:sz w:val="24"/>
                <w:szCs w:val="24"/>
                <w:lang w:eastAsia="ru-RU"/>
              </w:rPr>
              <w:t>ствознания</w:t>
            </w:r>
          </w:p>
          <w:p w:rsidR="00542966" w:rsidRPr="00B90DC3" w:rsidRDefault="00542966" w:rsidP="00B90DC3">
            <w:pPr>
              <w:rPr>
                <w:rFonts w:ascii="Times New Roman" w:hAnsi="Times New Roman" w:cs="Times New Roman"/>
                <w:sz w:val="24"/>
                <w:szCs w:val="24"/>
              </w:rPr>
            </w:pPr>
          </w:p>
        </w:tc>
        <w:tc>
          <w:tcPr>
            <w:tcW w:w="3118"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hAnsi="Times New Roman" w:cs="Times New Roman"/>
                <w:sz w:val="24"/>
                <w:szCs w:val="24"/>
              </w:rPr>
              <w:t>Реализация федеральных государственных образов</w:t>
            </w:r>
            <w:r w:rsidRPr="00B90DC3">
              <w:rPr>
                <w:rFonts w:ascii="Times New Roman" w:hAnsi="Times New Roman" w:cs="Times New Roman"/>
                <w:sz w:val="24"/>
                <w:szCs w:val="24"/>
              </w:rPr>
              <w:t>а</w:t>
            </w:r>
            <w:r w:rsidRPr="00B90DC3">
              <w:rPr>
                <w:rFonts w:ascii="Times New Roman" w:hAnsi="Times New Roman" w:cs="Times New Roman"/>
                <w:sz w:val="24"/>
                <w:szCs w:val="24"/>
              </w:rPr>
              <w:t>тельных стандартов: от к</w:t>
            </w:r>
            <w:r w:rsidRPr="00B90DC3">
              <w:rPr>
                <w:rFonts w:ascii="Times New Roman" w:hAnsi="Times New Roman" w:cs="Times New Roman"/>
                <w:sz w:val="24"/>
                <w:szCs w:val="24"/>
              </w:rPr>
              <w:t>а</w:t>
            </w:r>
            <w:r w:rsidRPr="00B90DC3">
              <w:rPr>
                <w:rFonts w:ascii="Times New Roman" w:hAnsi="Times New Roman" w:cs="Times New Roman"/>
                <w:sz w:val="24"/>
                <w:szCs w:val="24"/>
              </w:rPr>
              <w:t>чества условий к качеству результатов</w:t>
            </w:r>
          </w:p>
        </w:tc>
        <w:tc>
          <w:tcPr>
            <w:tcW w:w="2410"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Насибуллина Ну</w:t>
            </w:r>
            <w:r w:rsidRPr="00B90DC3">
              <w:rPr>
                <w:rFonts w:ascii="Times New Roman" w:eastAsia="Times New Roman" w:hAnsi="Times New Roman" w:cs="Times New Roman"/>
                <w:sz w:val="24"/>
                <w:szCs w:val="24"/>
                <w:lang w:eastAsia="ru-RU"/>
              </w:rPr>
              <w:t>р</w:t>
            </w:r>
            <w:r w:rsidRPr="00B90DC3">
              <w:rPr>
                <w:rFonts w:ascii="Times New Roman" w:eastAsia="Times New Roman" w:hAnsi="Times New Roman" w:cs="Times New Roman"/>
                <w:sz w:val="24"/>
                <w:szCs w:val="24"/>
                <w:lang w:eastAsia="ru-RU"/>
              </w:rPr>
              <w:t>сина Наиловна</w:t>
            </w:r>
          </w:p>
        </w:tc>
      </w:tr>
    </w:tbl>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numPr>
          <w:ilvl w:val="0"/>
          <w:numId w:val="28"/>
        </w:numPr>
        <w:spacing w:after="0" w:line="240" w:lineRule="auto"/>
        <w:ind w:left="502"/>
        <w:rPr>
          <w:rFonts w:ascii="Times New Roman" w:hAnsi="Times New Roman" w:cs="Times New Roman"/>
          <w:sz w:val="24"/>
          <w:szCs w:val="24"/>
        </w:rPr>
      </w:pPr>
      <w:r w:rsidRPr="00B90DC3">
        <w:rPr>
          <w:rFonts w:ascii="Times New Roman" w:hAnsi="Times New Roman" w:cs="Times New Roman"/>
          <w:sz w:val="24"/>
          <w:szCs w:val="24"/>
        </w:rPr>
        <w:t>Распространение пед. опыта</w:t>
      </w:r>
    </w:p>
    <w:tbl>
      <w:tblPr>
        <w:tblStyle w:val="340"/>
        <w:tblW w:w="0" w:type="auto"/>
        <w:tblInd w:w="250" w:type="dxa"/>
        <w:tblLook w:val="04A0" w:firstRow="1" w:lastRow="0" w:firstColumn="1" w:lastColumn="0" w:noHBand="0" w:noVBand="1"/>
      </w:tblPr>
      <w:tblGrid>
        <w:gridCol w:w="2161"/>
        <w:gridCol w:w="5919"/>
        <w:gridCol w:w="3685"/>
        <w:gridCol w:w="2410"/>
      </w:tblGrid>
      <w:tr w:rsidR="00542966" w:rsidRPr="00B90DC3" w:rsidTr="00B90DC3">
        <w:tc>
          <w:tcPr>
            <w:tcW w:w="2161"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ФИО педагога</w:t>
            </w:r>
          </w:p>
        </w:tc>
        <w:tc>
          <w:tcPr>
            <w:tcW w:w="5919"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Тема работы</w:t>
            </w:r>
          </w:p>
        </w:tc>
        <w:tc>
          <w:tcPr>
            <w:tcW w:w="3685"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Где печатались</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 xml:space="preserve">Уровень </w:t>
            </w:r>
          </w:p>
        </w:tc>
      </w:tr>
      <w:tr w:rsidR="00542966" w:rsidRPr="00B90DC3" w:rsidTr="00B90DC3">
        <w:trPr>
          <w:trHeight w:val="445"/>
        </w:trPr>
        <w:tc>
          <w:tcPr>
            <w:tcW w:w="2161" w:type="dxa"/>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Шарапова Рамиля Мударисовна</w:t>
            </w:r>
          </w:p>
        </w:tc>
        <w:tc>
          <w:tcPr>
            <w:tcW w:w="5919" w:type="dxa"/>
          </w:tcPr>
          <w:p w:rsidR="00542966" w:rsidRPr="00B90DC3" w:rsidRDefault="00542966" w:rsidP="00B90DC3">
            <w:pPr>
              <w:rPr>
                <w:rFonts w:ascii="Times New Roman" w:hAnsi="Times New Roman" w:cs="Times New Roman"/>
                <w:sz w:val="24"/>
                <w:szCs w:val="24"/>
                <w:lang w:val="tt-RU"/>
              </w:rPr>
            </w:pPr>
            <w:r w:rsidRPr="00B90DC3">
              <w:rPr>
                <w:rFonts w:ascii="Times New Roman" w:eastAsia="Times New Roman" w:hAnsi="Times New Roman" w:cs="Times New Roman"/>
                <w:sz w:val="24"/>
                <w:szCs w:val="24"/>
                <w:lang w:eastAsia="ru-RU"/>
              </w:rPr>
              <w:t>Всероссийский педагогический конкурс «Лучшее портфолио педагога»,  образовательный журнал «М</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гариф»</w:t>
            </w:r>
          </w:p>
        </w:tc>
        <w:tc>
          <w:tcPr>
            <w:tcW w:w="3685" w:type="dxa"/>
          </w:tcPr>
          <w:p w:rsidR="00542966" w:rsidRPr="00B90DC3" w:rsidRDefault="00542966" w:rsidP="00B90DC3">
            <w:pPr>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журнал «Магариф»,</w:t>
            </w:r>
          </w:p>
          <w:p w:rsidR="00542966" w:rsidRPr="00B90DC3" w:rsidRDefault="00542966" w:rsidP="00B90DC3">
            <w:pPr>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 марта 2019 г.</w:t>
            </w:r>
          </w:p>
        </w:tc>
        <w:tc>
          <w:tcPr>
            <w:tcW w:w="2410" w:type="dxa"/>
          </w:tcPr>
          <w:p w:rsidR="00542966" w:rsidRPr="00B90DC3" w:rsidRDefault="00542966" w:rsidP="00B90DC3">
            <w:pPr>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Всероссийский</w:t>
            </w:r>
          </w:p>
        </w:tc>
      </w:tr>
      <w:tr w:rsidR="00542966" w:rsidRPr="00B90DC3" w:rsidTr="00B90DC3">
        <w:trPr>
          <w:trHeight w:val="562"/>
        </w:trPr>
        <w:tc>
          <w:tcPr>
            <w:tcW w:w="216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Шарапова Рамиля Мударисовна</w:t>
            </w:r>
          </w:p>
        </w:tc>
        <w:tc>
          <w:tcPr>
            <w:tcW w:w="5919" w:type="dxa"/>
          </w:tcPr>
          <w:p w:rsidR="00542966" w:rsidRPr="00B90DC3" w:rsidRDefault="00542966" w:rsidP="00B90DC3">
            <w:pPr>
              <w:rPr>
                <w:rFonts w:ascii="Times New Roman" w:eastAsia="Times New Roman" w:hAnsi="Times New Roman" w:cs="Times New Roman"/>
                <w:sz w:val="24"/>
                <w:szCs w:val="24"/>
                <w:lang w:val="tt-RU" w:eastAsia="ru-RU"/>
              </w:rPr>
            </w:pPr>
            <w:r w:rsidRPr="00B90DC3">
              <w:rPr>
                <w:rFonts w:ascii="Times New Roman" w:hAnsi="Times New Roman" w:cs="Times New Roman"/>
                <w:sz w:val="24"/>
                <w:szCs w:val="24"/>
                <w:lang w:val="tt-RU"/>
              </w:rPr>
              <w:t xml:space="preserve"> </w:t>
            </w:r>
            <w:r w:rsidRPr="00B90DC3">
              <w:rPr>
                <w:rFonts w:ascii="Times New Roman" w:hAnsi="Times New Roman" w:cs="Times New Roman"/>
                <w:sz w:val="24"/>
                <w:szCs w:val="24"/>
              </w:rPr>
              <w:t>Республиканский конкурс «Мин татарча с</w:t>
            </w:r>
            <w:r w:rsidRPr="00B90DC3">
              <w:rPr>
                <w:rFonts w:ascii="Times New Roman" w:hAnsi="Times New Roman" w:cs="Times New Roman"/>
                <w:sz w:val="24"/>
                <w:szCs w:val="24"/>
                <w:lang w:val="tt-RU"/>
              </w:rPr>
              <w:t>өйләшәм</w:t>
            </w:r>
            <w:r w:rsidRPr="00B90DC3">
              <w:rPr>
                <w:rFonts w:ascii="Times New Roman" w:hAnsi="Times New Roman" w:cs="Times New Roman"/>
                <w:sz w:val="24"/>
                <w:szCs w:val="24"/>
              </w:rPr>
              <w:t xml:space="preserve"> - 201</w:t>
            </w:r>
            <w:r w:rsidRPr="00B90DC3">
              <w:rPr>
                <w:rFonts w:ascii="Times New Roman" w:hAnsi="Times New Roman" w:cs="Times New Roman"/>
                <w:sz w:val="24"/>
                <w:szCs w:val="24"/>
                <w:lang w:val="tt-RU"/>
              </w:rPr>
              <w:t>9</w:t>
            </w:r>
            <w:r w:rsidRPr="00B90DC3">
              <w:rPr>
                <w:rFonts w:ascii="Times New Roman" w:hAnsi="Times New Roman" w:cs="Times New Roman"/>
                <w:sz w:val="24"/>
                <w:szCs w:val="24"/>
              </w:rPr>
              <w:t xml:space="preserve">»  </w:t>
            </w:r>
          </w:p>
          <w:p w:rsidR="00542966" w:rsidRPr="00B90DC3" w:rsidRDefault="00542966" w:rsidP="00B90DC3">
            <w:pPr>
              <w:rPr>
                <w:rFonts w:ascii="Times New Roman" w:eastAsia="Times New Roman" w:hAnsi="Times New Roman" w:cs="Times New Roman"/>
                <w:sz w:val="24"/>
                <w:szCs w:val="24"/>
                <w:lang w:eastAsia="ru-RU"/>
              </w:rPr>
            </w:pPr>
          </w:p>
        </w:tc>
        <w:tc>
          <w:tcPr>
            <w:tcW w:w="3685" w:type="dxa"/>
          </w:tcPr>
          <w:p w:rsidR="00542966" w:rsidRPr="00B90DC3" w:rsidRDefault="00542966" w:rsidP="00B90DC3">
            <w:pPr>
              <w:rPr>
                <w:rFonts w:ascii="Times New Roman" w:hAnsi="Times New Roman" w:cs="Times New Roman"/>
                <w:sz w:val="24"/>
                <w:szCs w:val="24"/>
                <w:lang w:val="en-US"/>
              </w:rPr>
            </w:pPr>
            <w:r w:rsidRPr="00B90DC3">
              <w:rPr>
                <w:rFonts w:ascii="Times New Roman" w:hAnsi="Times New Roman" w:cs="Times New Roman"/>
                <w:sz w:val="24"/>
                <w:szCs w:val="24"/>
                <w:lang w:val="en-US"/>
              </w:rPr>
              <w:t xml:space="preserve">vk.com </w:t>
            </w:r>
            <w:hyperlink r:id="rId12" w:history="1">
              <w:r w:rsidRPr="00B90DC3">
                <w:rPr>
                  <w:rFonts w:ascii="Times New Roman" w:hAnsi="Times New Roman" w:cs="Times New Roman"/>
                  <w:sz w:val="24"/>
                  <w:szCs w:val="24"/>
                  <w:u w:val="single"/>
                  <w:lang w:val="en-US"/>
                </w:rPr>
                <w:t>http://vk.com/club180341971</w:t>
              </w:r>
            </w:hyperlink>
          </w:p>
        </w:tc>
        <w:tc>
          <w:tcPr>
            <w:tcW w:w="2410" w:type="dxa"/>
          </w:tcPr>
          <w:p w:rsidR="00542966" w:rsidRPr="00B90DC3" w:rsidRDefault="00542966" w:rsidP="00B90DC3">
            <w:pPr>
              <w:rPr>
                <w:rFonts w:ascii="Times New Roman" w:eastAsia="Calibri" w:hAnsi="Times New Roman" w:cs="Times New Roman"/>
                <w:sz w:val="24"/>
                <w:szCs w:val="24"/>
                <w:lang w:eastAsia="ru-RU"/>
              </w:rPr>
            </w:pPr>
            <w:r w:rsidRPr="00B90DC3">
              <w:rPr>
                <w:rFonts w:ascii="Times New Roman" w:eastAsia="Times New Roman" w:hAnsi="Times New Roman" w:cs="Times New Roman"/>
                <w:sz w:val="24"/>
                <w:szCs w:val="24"/>
                <w:lang w:eastAsia="ru-RU"/>
              </w:rPr>
              <w:t>Республиканский</w:t>
            </w:r>
          </w:p>
        </w:tc>
      </w:tr>
    </w:tbl>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numPr>
          <w:ilvl w:val="0"/>
          <w:numId w:val="28"/>
        </w:numPr>
        <w:spacing w:after="0" w:line="240" w:lineRule="auto"/>
        <w:ind w:left="502"/>
        <w:rPr>
          <w:rFonts w:ascii="Times New Roman" w:hAnsi="Times New Roman" w:cs="Times New Roman"/>
          <w:sz w:val="24"/>
          <w:szCs w:val="24"/>
        </w:rPr>
      </w:pPr>
      <w:r w:rsidRPr="00B90DC3">
        <w:rPr>
          <w:rFonts w:ascii="Times New Roman" w:hAnsi="Times New Roman" w:cs="Times New Roman"/>
          <w:sz w:val="24"/>
          <w:szCs w:val="24"/>
        </w:rPr>
        <w:t>Курсы повышения квалификации</w:t>
      </w:r>
    </w:p>
    <w:tbl>
      <w:tblPr>
        <w:tblStyle w:val="340"/>
        <w:tblW w:w="0" w:type="auto"/>
        <w:tblInd w:w="502" w:type="dxa"/>
        <w:tblLook w:val="04A0" w:firstRow="1" w:lastRow="0" w:firstColumn="1" w:lastColumn="0" w:noHBand="0" w:noVBand="1"/>
      </w:tblPr>
      <w:tblGrid>
        <w:gridCol w:w="4993"/>
        <w:gridCol w:w="3402"/>
        <w:gridCol w:w="2126"/>
        <w:gridCol w:w="3402"/>
      </w:tblGrid>
      <w:tr w:rsidR="00542966" w:rsidRPr="00B90DC3" w:rsidTr="00B90DC3">
        <w:tc>
          <w:tcPr>
            <w:tcW w:w="4993"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ФИО педагога</w:t>
            </w:r>
          </w:p>
        </w:tc>
        <w:tc>
          <w:tcPr>
            <w:tcW w:w="3402"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 xml:space="preserve">Предмет </w:t>
            </w:r>
          </w:p>
        </w:tc>
        <w:tc>
          <w:tcPr>
            <w:tcW w:w="2126"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 xml:space="preserve">Сроки </w:t>
            </w:r>
          </w:p>
        </w:tc>
        <w:tc>
          <w:tcPr>
            <w:tcW w:w="3402" w:type="dxa"/>
          </w:tcPr>
          <w:p w:rsidR="00542966" w:rsidRPr="00B90DC3" w:rsidRDefault="00542966" w:rsidP="00B90DC3">
            <w:pPr>
              <w:rPr>
                <w:rFonts w:ascii="Times New Roman" w:hAnsi="Times New Roman" w:cs="Times New Roman"/>
                <w:sz w:val="24"/>
                <w:szCs w:val="24"/>
              </w:rPr>
            </w:pPr>
            <w:r w:rsidRPr="00B90DC3">
              <w:rPr>
                <w:rFonts w:ascii="Times New Roman" w:hAnsi="Times New Roman" w:cs="Times New Roman"/>
                <w:sz w:val="24"/>
                <w:szCs w:val="24"/>
              </w:rPr>
              <w:t xml:space="preserve">Место </w:t>
            </w:r>
          </w:p>
        </w:tc>
      </w:tr>
      <w:tr w:rsidR="00542966" w:rsidRPr="00B90DC3" w:rsidTr="00B90DC3">
        <w:tc>
          <w:tcPr>
            <w:tcW w:w="4993" w:type="dxa"/>
          </w:tcPr>
          <w:p w:rsidR="00542966" w:rsidRPr="00B90DC3" w:rsidRDefault="001C03E3" w:rsidP="00B90DC3">
            <w:pPr>
              <w:pStyle w:val="afc"/>
              <w:rPr>
                <w:rFonts w:ascii="Times New Roman" w:eastAsia="Times New Roman" w:hAnsi="Times New Roman" w:cs="Times New Roman"/>
                <w:sz w:val="24"/>
                <w:szCs w:val="24"/>
                <w:lang w:eastAsia="ru-RU"/>
              </w:rPr>
            </w:pPr>
            <w:hyperlink r:id="rId13" w:history="1">
              <w:r w:rsidR="00542966" w:rsidRPr="00B90DC3">
                <w:rPr>
                  <w:rFonts w:ascii="Times New Roman" w:eastAsia="Times New Roman" w:hAnsi="Times New Roman" w:cs="Times New Roman"/>
                  <w:sz w:val="24"/>
                  <w:szCs w:val="24"/>
                  <w:lang w:eastAsia="ru-RU"/>
                </w:rPr>
                <w:t>Нурханова Любовь Джолдасовна</w:t>
              </w:r>
            </w:hyperlink>
          </w:p>
        </w:tc>
        <w:tc>
          <w:tcPr>
            <w:tcW w:w="3402" w:type="dxa"/>
          </w:tcPr>
          <w:p w:rsidR="00542966" w:rsidRPr="00B90DC3" w:rsidRDefault="00542966" w:rsidP="00B90DC3">
            <w:pPr>
              <w:pStyle w:val="afc"/>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Иностранный язык</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07.10-25.10.19</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г. Набережные Челны</w:t>
            </w:r>
          </w:p>
        </w:tc>
      </w:tr>
      <w:tr w:rsidR="00542966" w:rsidRPr="00B90DC3" w:rsidTr="00B90DC3">
        <w:tc>
          <w:tcPr>
            <w:tcW w:w="4993" w:type="dxa"/>
          </w:tcPr>
          <w:p w:rsidR="00542966" w:rsidRPr="00B90DC3" w:rsidRDefault="001C03E3" w:rsidP="00B90DC3">
            <w:pPr>
              <w:pStyle w:val="afc"/>
              <w:rPr>
                <w:rFonts w:ascii="Times New Roman" w:eastAsia="Times New Roman" w:hAnsi="Times New Roman" w:cs="Times New Roman"/>
                <w:sz w:val="24"/>
                <w:szCs w:val="24"/>
                <w:lang w:eastAsia="ru-RU"/>
              </w:rPr>
            </w:pPr>
            <w:hyperlink r:id="rId14" w:history="1">
              <w:r w:rsidR="00542966" w:rsidRPr="00B90DC3">
                <w:rPr>
                  <w:rFonts w:ascii="Times New Roman" w:eastAsia="Times New Roman" w:hAnsi="Times New Roman" w:cs="Times New Roman"/>
                  <w:sz w:val="24"/>
                  <w:szCs w:val="24"/>
                  <w:lang w:eastAsia="ru-RU"/>
                </w:rPr>
                <w:t>Сороковнина Лиана Анатольевна</w:t>
              </w:r>
            </w:hyperlink>
          </w:p>
        </w:tc>
        <w:tc>
          <w:tcPr>
            <w:tcW w:w="3402" w:type="dxa"/>
          </w:tcPr>
          <w:p w:rsidR="00542966" w:rsidRPr="00B90DC3" w:rsidRDefault="00542966" w:rsidP="00B90DC3">
            <w:pPr>
              <w:pStyle w:val="afc"/>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Русский язык и литература</w:t>
            </w:r>
          </w:p>
        </w:tc>
        <w:tc>
          <w:tcPr>
            <w:tcW w:w="2126"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18.11-06.12.19</w:t>
            </w:r>
          </w:p>
        </w:tc>
        <w:tc>
          <w:tcPr>
            <w:tcW w:w="3402" w:type="dxa"/>
          </w:tcPr>
          <w:p w:rsidR="00542966" w:rsidRPr="00B90DC3" w:rsidRDefault="00542966" w:rsidP="00B90DC3">
            <w:pPr>
              <w:pStyle w:val="afc"/>
              <w:rPr>
                <w:rFonts w:ascii="Times New Roman" w:hAnsi="Times New Roman" w:cs="Times New Roman"/>
                <w:sz w:val="24"/>
                <w:szCs w:val="24"/>
              </w:rPr>
            </w:pPr>
            <w:r w:rsidRPr="00B90DC3">
              <w:rPr>
                <w:rFonts w:ascii="Times New Roman" w:hAnsi="Times New Roman" w:cs="Times New Roman"/>
                <w:sz w:val="24"/>
                <w:szCs w:val="24"/>
              </w:rPr>
              <w:t>г. Казань</w:t>
            </w:r>
          </w:p>
        </w:tc>
      </w:tr>
    </w:tbl>
    <w:p w:rsidR="00542966" w:rsidRPr="00B90DC3" w:rsidRDefault="00542966" w:rsidP="00542966">
      <w:pPr>
        <w:spacing w:after="0" w:line="240" w:lineRule="auto"/>
        <w:rPr>
          <w:rFonts w:ascii="Times New Roman" w:hAnsi="Times New Roman" w:cs="Times New Roman"/>
          <w:sz w:val="24"/>
          <w:szCs w:val="24"/>
        </w:rPr>
      </w:pPr>
    </w:p>
    <w:p w:rsidR="00542966" w:rsidRPr="00B90DC3" w:rsidRDefault="00542966" w:rsidP="00542966">
      <w:pPr>
        <w:tabs>
          <w:tab w:val="left" w:pos="284"/>
        </w:tabs>
        <w:autoSpaceDE w:val="0"/>
        <w:autoSpaceDN w:val="0"/>
        <w:adjustRightInd w:val="0"/>
        <w:spacing w:after="0" w:line="360" w:lineRule="auto"/>
        <w:contextualSpacing/>
        <w:jc w:val="both"/>
        <w:rPr>
          <w:rFonts w:ascii="Times New Roman" w:hAnsi="Times New Roman" w:cs="Times New Roman"/>
          <w:b/>
          <w:bCs/>
          <w:iCs/>
          <w:sz w:val="24"/>
          <w:szCs w:val="24"/>
          <w:lang w:eastAsia="ru-RU"/>
        </w:rPr>
      </w:pPr>
      <w:r w:rsidRPr="00B90DC3">
        <w:rPr>
          <w:rFonts w:ascii="Times New Roman" w:hAnsi="Times New Roman" w:cs="Times New Roman"/>
          <w:b/>
          <w:bCs/>
          <w:iCs/>
          <w:sz w:val="24"/>
          <w:szCs w:val="24"/>
          <w:lang w:eastAsia="ru-RU"/>
        </w:rPr>
        <w:t>9. Анализ инновационной деятельности МО.</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 xml:space="preserve">       В работу МО усиленно внедряются инновационные технологии, в частности, информационные и мультимедийные. На сегодняшний день учителями МО разработано немало внеклассных мероприятий и уроков по предметам цикла с использованием ИКТ.</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 xml:space="preserve">     Учителя делают поурочное планирование с использованием информационно-коммуникационных технологий, находят учебные матери</w:t>
      </w:r>
      <w:r w:rsidRPr="00B90DC3">
        <w:rPr>
          <w:rFonts w:ascii="Times New Roman" w:hAnsi="Times New Roman" w:cs="Times New Roman"/>
          <w:iCs/>
          <w:sz w:val="24"/>
          <w:szCs w:val="24"/>
        </w:rPr>
        <w:t>а</w:t>
      </w:r>
      <w:r w:rsidRPr="00B90DC3">
        <w:rPr>
          <w:rFonts w:ascii="Times New Roman" w:hAnsi="Times New Roman" w:cs="Times New Roman"/>
          <w:iCs/>
          <w:sz w:val="24"/>
          <w:szCs w:val="24"/>
        </w:rPr>
        <w:t>лы в Интернете, используют информационно-коммуникационные технологии для мониторинга развития учеников, для тестирования. При этом эффективно используют информационно-коммуникационные технологии для разработки и проведения уроков. Использование инн</w:t>
      </w:r>
      <w:r w:rsidRPr="00B90DC3">
        <w:rPr>
          <w:rFonts w:ascii="Times New Roman" w:hAnsi="Times New Roman" w:cs="Times New Roman"/>
          <w:iCs/>
          <w:sz w:val="24"/>
          <w:szCs w:val="24"/>
        </w:rPr>
        <w:t>о</w:t>
      </w:r>
      <w:r w:rsidRPr="00B90DC3">
        <w:rPr>
          <w:rFonts w:ascii="Times New Roman" w:hAnsi="Times New Roman" w:cs="Times New Roman"/>
          <w:iCs/>
          <w:sz w:val="24"/>
          <w:szCs w:val="24"/>
        </w:rPr>
        <w:t>вационных технологий помогает учителям-предметникам найти индивидуальный подход к каждому ученику, дифференцированно оцен</w:t>
      </w:r>
      <w:r w:rsidRPr="00B90DC3">
        <w:rPr>
          <w:rFonts w:ascii="Times New Roman" w:hAnsi="Times New Roman" w:cs="Times New Roman"/>
          <w:iCs/>
          <w:sz w:val="24"/>
          <w:szCs w:val="24"/>
        </w:rPr>
        <w:t>и</w:t>
      </w:r>
      <w:r w:rsidRPr="00B90DC3">
        <w:rPr>
          <w:rFonts w:ascii="Times New Roman" w:hAnsi="Times New Roman" w:cs="Times New Roman"/>
          <w:iCs/>
          <w:sz w:val="24"/>
          <w:szCs w:val="24"/>
        </w:rPr>
        <w:t>вать знания ребят, поощрять и поддерживать их творчество, развивать их интеллект.</w:t>
      </w:r>
    </w:p>
    <w:p w:rsidR="00542966" w:rsidRPr="00B90DC3" w:rsidRDefault="00542966" w:rsidP="00542966">
      <w:pPr>
        <w:autoSpaceDE w:val="0"/>
        <w:autoSpaceDN w:val="0"/>
        <w:adjustRightInd w:val="0"/>
        <w:spacing w:after="0" w:line="240" w:lineRule="auto"/>
        <w:jc w:val="both"/>
        <w:rPr>
          <w:rFonts w:ascii="Times New Roman" w:hAnsi="Times New Roman" w:cs="Times New Roman"/>
          <w:b/>
          <w:bCs/>
          <w:iCs/>
          <w:sz w:val="24"/>
          <w:szCs w:val="24"/>
        </w:rPr>
      </w:pPr>
      <w:r w:rsidRPr="00B90DC3">
        <w:rPr>
          <w:rFonts w:ascii="Times New Roman" w:hAnsi="Times New Roman" w:cs="Times New Roman"/>
          <w:b/>
          <w:bCs/>
          <w:iCs/>
          <w:sz w:val="24"/>
          <w:szCs w:val="24"/>
        </w:rPr>
        <w:t xml:space="preserve">   Общие выводы и проблемы:</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В этом учебном году интересными были  предметные </w:t>
      </w:r>
      <w:proofErr w:type="gramStart"/>
      <w:r w:rsidRPr="00B90DC3">
        <w:rPr>
          <w:rFonts w:ascii="Times New Roman" w:eastAsia="Calibri" w:hAnsi="Times New Roman" w:cs="Times New Roman"/>
          <w:sz w:val="24"/>
          <w:szCs w:val="24"/>
        </w:rPr>
        <w:t>недели</w:t>
      </w:r>
      <w:proofErr w:type="gramEnd"/>
      <w:r w:rsidRPr="00B90DC3">
        <w:rPr>
          <w:rFonts w:ascii="Times New Roman" w:eastAsia="Calibri" w:hAnsi="Times New Roman" w:cs="Times New Roman"/>
          <w:sz w:val="24"/>
          <w:szCs w:val="24"/>
        </w:rPr>
        <w:t xml:space="preserve"> которые позволяют как учащимся, так и учителям дополнительно раскрыть свой творческий потенциал, реализовать себя. В них приняло участие практически все учащиеся школы.</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Целями предметных недель были:</w:t>
      </w:r>
    </w:p>
    <w:p w:rsidR="00542966" w:rsidRPr="00B90DC3" w:rsidRDefault="00542966" w:rsidP="00542966">
      <w:pPr>
        <w:numPr>
          <w:ilvl w:val="0"/>
          <w:numId w:val="3"/>
        </w:num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Воспитание познавательного интереса.</w:t>
      </w:r>
    </w:p>
    <w:p w:rsidR="00542966" w:rsidRPr="00B90DC3" w:rsidRDefault="00542966" w:rsidP="00542966">
      <w:pPr>
        <w:numPr>
          <w:ilvl w:val="0"/>
          <w:numId w:val="3"/>
        </w:num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Переориентация восприятия учебных дисциплин: показ ребятам известных учебных предметов с неизвестной им стороны: не как набор правил, а как нечто живое, постоянно развивающее.</w:t>
      </w:r>
    </w:p>
    <w:p w:rsidR="00542966" w:rsidRPr="00B90DC3" w:rsidRDefault="00542966" w:rsidP="00542966">
      <w:pPr>
        <w:numPr>
          <w:ilvl w:val="0"/>
          <w:numId w:val="3"/>
        </w:num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Информационное использование учебных знаний, навыков, умений. Формирование целостного взгляда на мир и человека с пом</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щью объединения и взаимодействия различных учебных дисциплин.</w:t>
      </w:r>
    </w:p>
    <w:p w:rsidR="00542966" w:rsidRPr="00B90DC3" w:rsidRDefault="00542966" w:rsidP="00542966">
      <w:pPr>
        <w:numPr>
          <w:ilvl w:val="0"/>
          <w:numId w:val="3"/>
        </w:num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Расширение кругозора.</w:t>
      </w:r>
    </w:p>
    <w:p w:rsidR="00542966" w:rsidRPr="00B90DC3" w:rsidRDefault="00542966" w:rsidP="00542966">
      <w:pPr>
        <w:numPr>
          <w:ilvl w:val="0"/>
          <w:numId w:val="3"/>
        </w:num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Неформальное общение преподавателей и учащихся.</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Многие учителя в ходе конкурсов  проявили хорошие организаторские способности, такая форма работы создает праздничную творческую атмосферу, что способствует развитию творчества самого учителя, его осознанию своего вида деятельности. Учащиеся показали хорошие знания по предметам, умения применять их в различных ситуациях, взаимовыручку, нестандартные решения трудных вопросов. Интере</w:t>
      </w:r>
      <w:r w:rsidRPr="00B90DC3">
        <w:rPr>
          <w:rFonts w:ascii="Times New Roman" w:eastAsia="Calibri" w:hAnsi="Times New Roman" w:cs="Times New Roman"/>
          <w:sz w:val="24"/>
          <w:szCs w:val="24"/>
        </w:rPr>
        <w:t>с</w:t>
      </w:r>
      <w:r w:rsidRPr="00B90DC3">
        <w:rPr>
          <w:rFonts w:ascii="Times New Roman" w:eastAsia="Calibri" w:hAnsi="Times New Roman" w:cs="Times New Roman"/>
          <w:sz w:val="24"/>
          <w:szCs w:val="24"/>
        </w:rPr>
        <w:t>ные, разнообразные и нетрадиционные формы  проведения конкурсов вызвали большой интерес учащихся, значительно увеличив мотив</w:t>
      </w:r>
      <w:r w:rsidRPr="00B90DC3">
        <w:rPr>
          <w:rFonts w:ascii="Times New Roman" w:eastAsia="Calibri" w:hAnsi="Times New Roman" w:cs="Times New Roman"/>
          <w:sz w:val="24"/>
          <w:szCs w:val="24"/>
        </w:rPr>
        <w:t>а</w:t>
      </w:r>
      <w:r w:rsidRPr="00B90DC3">
        <w:rPr>
          <w:rFonts w:ascii="Times New Roman" w:eastAsia="Calibri" w:hAnsi="Times New Roman" w:cs="Times New Roman"/>
          <w:sz w:val="24"/>
          <w:szCs w:val="24"/>
        </w:rPr>
        <w:t>цию к изучению предметов. Все проводимые мероприятия пользовались популярностью и привлекали достаточно большое количество участников.     Победителям различных творческих конкурсов вручены грамоты.</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Однако мероприятия в рамках конкурсов показывают, что не все учащиеся, у которых уровень (теоретический) учебных достижений по предметам высокий и достаточный, сумели применить его на практике, не все учителя работают над организацией открытых мероприятий для широкого круга учащихся и педагогов школы. В рамках проводимых мероприятий необходимо шире привлекать родителей для демо</w:t>
      </w:r>
      <w:r w:rsidRPr="00B90DC3">
        <w:rPr>
          <w:rFonts w:ascii="Times New Roman" w:eastAsia="Calibri" w:hAnsi="Times New Roman" w:cs="Times New Roman"/>
          <w:sz w:val="24"/>
          <w:szCs w:val="24"/>
        </w:rPr>
        <w:t>н</w:t>
      </w:r>
      <w:r w:rsidRPr="00B90DC3">
        <w:rPr>
          <w:rFonts w:ascii="Times New Roman" w:eastAsia="Calibri" w:hAnsi="Times New Roman" w:cs="Times New Roman"/>
          <w:sz w:val="24"/>
          <w:szCs w:val="24"/>
        </w:rPr>
        <w:t>страции достижений учащихся.</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Систематическая работа велась по методическому обеспечению учебного плана; тщательно проанализированы содержание, результаты работы по различным учебникам, используемым учителями, преемственность и логичность, взаимосвязь по  годам обучения, отобраны определенные комплекты учебников и их методическое сопровождение.</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 xml:space="preserve">    Анализ итогов работы МО показал, что поставленные задачи в основном выполнены. Работу учителей-предметников гуманитарного цикла в 2018 - 2019 учебном году можно признать удовлетворительной.</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 xml:space="preserve">    Но в работе МО гуманитарного цикла существует ряд недостатков:</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 не все учителя активно используют ИКТ на уроках;</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 работа со слабоуспевающими учащимися не всегда носит системный характер;</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 недостаточно организовано взаимопосещение уроков;</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 невысокий уровень качества знаний учащихся переводных классов по итогам промежуточной аттестации.</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b/>
          <w:sz w:val="24"/>
          <w:szCs w:val="24"/>
        </w:rPr>
      </w:pPr>
      <w:r w:rsidRPr="00B90DC3">
        <w:rPr>
          <w:rFonts w:ascii="Times New Roman" w:hAnsi="Times New Roman" w:cs="Times New Roman"/>
          <w:b/>
          <w:bCs/>
          <w:iCs/>
          <w:sz w:val="24"/>
          <w:szCs w:val="24"/>
        </w:rPr>
        <w:t xml:space="preserve"> </w:t>
      </w:r>
      <w:r w:rsidRPr="00B90DC3">
        <w:rPr>
          <w:rFonts w:ascii="Times New Roman" w:eastAsia="Calibri" w:hAnsi="Times New Roman" w:cs="Times New Roman"/>
          <w:b/>
          <w:sz w:val="24"/>
          <w:szCs w:val="24"/>
        </w:rPr>
        <w:t>В следующем учебном году следует продолжить:</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 работу с учащимися по подготовке к выпускным экзаменам в форме ОГЭ  и ЕГЭ;</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 развитие связной устной и письменной речи учащихся, освоение теории и практики написания сочинений, формирование навыков анализа текста различных стилей;</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-выполнение задач исторического образования: развивать способности учащихся, учить осмысливать события и явления на основе истор</w:t>
      </w:r>
      <w:r w:rsidRPr="00B90DC3">
        <w:rPr>
          <w:rFonts w:ascii="Times New Roman" w:eastAsia="Calibri" w:hAnsi="Times New Roman" w:cs="Times New Roman"/>
          <w:sz w:val="24"/>
          <w:szCs w:val="24"/>
        </w:rPr>
        <w:t>и</w:t>
      </w:r>
      <w:r w:rsidRPr="00B90DC3">
        <w:rPr>
          <w:rFonts w:ascii="Times New Roman" w:eastAsia="Calibri" w:hAnsi="Times New Roman" w:cs="Times New Roman"/>
          <w:sz w:val="24"/>
          <w:szCs w:val="24"/>
        </w:rPr>
        <w:t>ческого анализа, формировать ценности и убеждения, вырабатывать умения творчески анализировать, сравнивать факты, аргументировать собственные суждения;</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-развитие у школьников способностей использовать иностранные языки как инструмент общения в диалоге культур и цивилизаций совр</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менного мира.</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-освоение и внедрение информационных технологий в практике коллективной деятельности школьников с учетом их возрастных особенн</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стей с целью формирования познавательных интересов, повышение эффективности преподавания предметов гуманитарного цикла;</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-работу по совершенствованию системы раннего выявления и поддержки способных и одаренных детей, создавая им режим особого благ</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приятствования как на уроках  через индивидуализацию и дифференциацию обучения, так и во внеурочное время через организацию раб</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ты предметных кружков и индивидуальную работу;</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-более интенсивно внедрять в практику работы личностно-ориентированные методы обучения, что позволит реализовать уровневый подход в изучении предметов гуманитарного цикла;</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-шире использовать современные способы проверки знаний, умений и навыков учащихся.</w:t>
      </w:r>
    </w:p>
    <w:p w:rsidR="00542966" w:rsidRPr="00B90DC3" w:rsidRDefault="00542966" w:rsidP="00542966">
      <w:pPr>
        <w:spacing w:before="100" w:beforeAutospacing="1" w:after="100" w:afterAutospacing="1" w:line="240" w:lineRule="auto"/>
        <w:contextualSpacing/>
        <w:jc w:val="both"/>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w:t>
      </w:r>
      <w:r w:rsidRPr="00B90DC3">
        <w:rPr>
          <w:rFonts w:ascii="Times New Roman" w:hAnsi="Times New Roman" w:cs="Times New Roman"/>
          <w:b/>
          <w:bCs/>
          <w:iCs/>
          <w:sz w:val="24"/>
          <w:szCs w:val="24"/>
        </w:rPr>
        <w:t xml:space="preserve"> Цели и задачи на 2019-2020 учебный год:</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1. Совершенствовать профессиональный уровень учителя.</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Повышать профессиональную компетентность педагогов через организацию</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Взаимопосещения  уроков, обобщение и распространение своего творческого опыта.</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2. Создать условия для повышения качества обученности учащихся через использование информационно-коммуникативных технологий.</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3. Развивать мотивации обучающихся к познавательной, мыслительной и творческой деятельности через применение современных педаг</w:t>
      </w:r>
      <w:r w:rsidRPr="00B90DC3">
        <w:rPr>
          <w:rFonts w:ascii="Times New Roman" w:hAnsi="Times New Roman" w:cs="Times New Roman"/>
          <w:iCs/>
          <w:sz w:val="24"/>
          <w:szCs w:val="24"/>
        </w:rPr>
        <w:t>о</w:t>
      </w:r>
      <w:r w:rsidRPr="00B90DC3">
        <w:rPr>
          <w:rFonts w:ascii="Times New Roman" w:hAnsi="Times New Roman" w:cs="Times New Roman"/>
          <w:iCs/>
          <w:sz w:val="24"/>
          <w:szCs w:val="24"/>
        </w:rPr>
        <w:t>гических технологий и внеклассную работу по предметам через индивидуально-дифференцированный, разноуровневый подходы в обуч</w:t>
      </w:r>
      <w:r w:rsidRPr="00B90DC3">
        <w:rPr>
          <w:rFonts w:ascii="Times New Roman" w:hAnsi="Times New Roman" w:cs="Times New Roman"/>
          <w:iCs/>
          <w:sz w:val="24"/>
          <w:szCs w:val="24"/>
        </w:rPr>
        <w:t>е</w:t>
      </w:r>
      <w:r w:rsidRPr="00B90DC3">
        <w:rPr>
          <w:rFonts w:ascii="Times New Roman" w:hAnsi="Times New Roman" w:cs="Times New Roman"/>
          <w:iCs/>
          <w:sz w:val="24"/>
          <w:szCs w:val="24"/>
        </w:rPr>
        <w:t>нии.</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4. Сосредоточить основные усилия МО на совершенствование системы повторения, отработке навыков тестирования и подготовке учащи</w:t>
      </w:r>
      <w:r w:rsidRPr="00B90DC3">
        <w:rPr>
          <w:rFonts w:ascii="Times New Roman" w:hAnsi="Times New Roman" w:cs="Times New Roman"/>
          <w:iCs/>
          <w:sz w:val="24"/>
          <w:szCs w:val="24"/>
        </w:rPr>
        <w:t>х</w:t>
      </w:r>
      <w:r w:rsidRPr="00B90DC3">
        <w:rPr>
          <w:rFonts w:ascii="Times New Roman" w:hAnsi="Times New Roman" w:cs="Times New Roman"/>
          <w:iCs/>
          <w:sz w:val="24"/>
          <w:szCs w:val="24"/>
        </w:rPr>
        <w:t>ся к итоговой аттестации в форме  ОГЭ и ЕГЭ.</w:t>
      </w:r>
    </w:p>
    <w:p w:rsidR="00542966" w:rsidRPr="00B90DC3" w:rsidRDefault="00542966" w:rsidP="00542966">
      <w:pPr>
        <w:autoSpaceDE w:val="0"/>
        <w:autoSpaceDN w:val="0"/>
        <w:adjustRightInd w:val="0"/>
        <w:spacing w:after="0"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5. Продолжить активную работу по развитию учебно-методической базы кабинетов,  оснащению кабинетов современным оборудованием.</w:t>
      </w:r>
    </w:p>
    <w:p w:rsidR="00542966" w:rsidRPr="00482086" w:rsidRDefault="00542966" w:rsidP="00482086">
      <w:pPr>
        <w:spacing w:line="240" w:lineRule="auto"/>
        <w:jc w:val="both"/>
        <w:rPr>
          <w:rFonts w:ascii="Times New Roman" w:hAnsi="Times New Roman" w:cs="Times New Roman"/>
          <w:iCs/>
          <w:sz w:val="24"/>
          <w:szCs w:val="24"/>
        </w:rPr>
      </w:pPr>
      <w:r w:rsidRPr="00B90DC3">
        <w:rPr>
          <w:rFonts w:ascii="Times New Roman" w:hAnsi="Times New Roman" w:cs="Times New Roman"/>
          <w:iCs/>
          <w:sz w:val="24"/>
          <w:szCs w:val="24"/>
        </w:rPr>
        <w:t xml:space="preserve">6. Участвовать в профессиональных конкурсах и в Республиканских грантах «Учитель - </w:t>
      </w:r>
      <w:r w:rsidR="00482086">
        <w:rPr>
          <w:rFonts w:ascii="Times New Roman" w:hAnsi="Times New Roman" w:cs="Times New Roman"/>
          <w:iCs/>
          <w:sz w:val="24"/>
          <w:szCs w:val="24"/>
        </w:rPr>
        <w:t>наставник» и «Учител</w:t>
      </w:r>
      <w:proofErr w:type="gramStart"/>
      <w:r w:rsidR="00482086">
        <w:rPr>
          <w:rFonts w:ascii="Times New Roman" w:hAnsi="Times New Roman" w:cs="Times New Roman"/>
          <w:iCs/>
          <w:sz w:val="24"/>
          <w:szCs w:val="24"/>
        </w:rPr>
        <w:t>ь-</w:t>
      </w:r>
      <w:proofErr w:type="gramEnd"/>
      <w:r w:rsidR="00482086">
        <w:rPr>
          <w:rFonts w:ascii="Times New Roman" w:hAnsi="Times New Roman" w:cs="Times New Roman"/>
          <w:iCs/>
          <w:sz w:val="24"/>
          <w:szCs w:val="24"/>
        </w:rPr>
        <w:t xml:space="preserve"> мастер».</w:t>
      </w:r>
    </w:p>
    <w:p w:rsidR="00542966" w:rsidRPr="00B90DC3" w:rsidRDefault="00542966" w:rsidP="00542966">
      <w:pPr>
        <w:spacing w:after="0" w:line="240" w:lineRule="auto"/>
        <w:jc w:val="center"/>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 xml:space="preserve">Анализ работы МО учителей  естественнонаучного циклаза </w:t>
      </w:r>
      <w:r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b/>
          <w:sz w:val="24"/>
          <w:szCs w:val="24"/>
          <w:lang w:eastAsia="ru-RU"/>
        </w:rPr>
        <w:t xml:space="preserve"> 2018-2019  учебный  год</w:t>
      </w:r>
    </w:p>
    <w:p w:rsidR="00542966" w:rsidRPr="00B90DC3" w:rsidRDefault="00542966" w:rsidP="00542966">
      <w:pPr>
        <w:spacing w:after="0" w:line="240" w:lineRule="auto"/>
        <w:jc w:val="center"/>
        <w:rPr>
          <w:rFonts w:ascii="Times New Roman" w:eastAsia="Times New Roman" w:hAnsi="Times New Roman" w:cs="Times New Roman"/>
          <w:b/>
          <w:sz w:val="24"/>
          <w:szCs w:val="24"/>
          <w:lang w:eastAsia="ru-RU"/>
        </w:rPr>
      </w:pPr>
    </w:p>
    <w:p w:rsidR="00542966" w:rsidRPr="00B90DC3" w:rsidRDefault="00542966" w:rsidP="00482086">
      <w:pPr>
        <w:spacing w:after="0" w:line="240" w:lineRule="auto"/>
        <w:ind w:firstLine="567"/>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Одним из основных структурных подразделений методической службы  школы является МО учителей </w:t>
      </w:r>
      <w:r w:rsidRPr="00B90DC3">
        <w:rPr>
          <w:rFonts w:ascii="Times New Roman" w:eastAsia="Times New Roman" w:hAnsi="Times New Roman" w:cs="Times New Roman"/>
          <w:bCs/>
          <w:sz w:val="24"/>
          <w:szCs w:val="24"/>
          <w:lang w:eastAsia="ru-RU"/>
        </w:rPr>
        <w:t>естественнонаучного цикла</w:t>
      </w:r>
      <w:r w:rsidRPr="00B90DC3">
        <w:rPr>
          <w:rFonts w:ascii="Times New Roman" w:eastAsia="Times New Roman" w:hAnsi="Times New Roman" w:cs="Times New Roman"/>
          <w:sz w:val="24"/>
          <w:szCs w:val="24"/>
          <w:lang w:eastAsia="ru-RU"/>
        </w:rPr>
        <w:t>, в состав которого входят учителя  математики, химии и биологии, физики и информатики, географии и экономики.</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Количество учителей – 8, из них 2 учителя имеют высшую категорию, 3 учителя имеют первую квалификационную категорию, 3 учителя без категории.</w:t>
      </w:r>
    </w:p>
    <w:p w:rsidR="00542966" w:rsidRPr="00B90DC3" w:rsidRDefault="00542966" w:rsidP="00542966">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sz w:val="24"/>
          <w:szCs w:val="24"/>
          <w:lang w:eastAsia="ru-RU"/>
        </w:rPr>
        <w:t xml:space="preserve">        </w:t>
      </w:r>
      <w:r w:rsidRPr="00B90DC3">
        <w:rPr>
          <w:rFonts w:ascii="Times New Roman" w:eastAsia="Times New Roman" w:hAnsi="Times New Roman" w:cs="Times New Roman"/>
          <w:sz w:val="24"/>
          <w:szCs w:val="24"/>
          <w:lang w:eastAsia="ru-RU"/>
        </w:rPr>
        <w:t xml:space="preserve">В  2018-2019  учебном году  работа учителей   </w:t>
      </w:r>
      <w:proofErr w:type="gramStart"/>
      <w:r w:rsidRPr="00B90DC3">
        <w:rPr>
          <w:rFonts w:ascii="Times New Roman" w:eastAsia="Times New Roman" w:hAnsi="Times New Roman" w:cs="Times New Roman"/>
          <w:sz w:val="24"/>
          <w:szCs w:val="24"/>
          <w:lang w:eastAsia="ru-RU"/>
        </w:rPr>
        <w:t>естественно-научного</w:t>
      </w:r>
      <w:proofErr w:type="gramEnd"/>
      <w:r w:rsidRPr="00B90DC3">
        <w:rPr>
          <w:rFonts w:ascii="Times New Roman" w:eastAsia="Times New Roman" w:hAnsi="Times New Roman" w:cs="Times New Roman"/>
          <w:sz w:val="24"/>
          <w:szCs w:val="24"/>
          <w:lang w:eastAsia="ru-RU"/>
        </w:rPr>
        <w:t xml:space="preserve"> цикла строилась  в   соответствии с темой и задачами, определё</w:t>
      </w:r>
      <w:r w:rsidRPr="00B90DC3">
        <w:rPr>
          <w:rFonts w:ascii="Times New Roman" w:eastAsia="Times New Roman" w:hAnsi="Times New Roman" w:cs="Times New Roman"/>
          <w:sz w:val="24"/>
          <w:szCs w:val="24"/>
          <w:lang w:eastAsia="ru-RU"/>
        </w:rPr>
        <w:t>н</w:t>
      </w:r>
      <w:r w:rsidRPr="00B90DC3">
        <w:rPr>
          <w:rFonts w:ascii="Times New Roman" w:eastAsia="Times New Roman" w:hAnsi="Times New Roman" w:cs="Times New Roman"/>
          <w:sz w:val="24"/>
          <w:szCs w:val="24"/>
          <w:lang w:eastAsia="ru-RU"/>
        </w:rPr>
        <w:t>ными на этот учебный год.</w:t>
      </w:r>
    </w:p>
    <w:p w:rsidR="00542966" w:rsidRPr="00B90DC3" w:rsidRDefault="00542966" w:rsidP="00542966">
      <w:pPr>
        <w:spacing w:after="0" w:line="240" w:lineRule="auto"/>
        <w:contextualSpacing/>
        <w:jc w:val="both"/>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w w:val="94"/>
          <w:sz w:val="24"/>
          <w:szCs w:val="24"/>
          <w:lang w:eastAsia="ru-RU"/>
        </w:rPr>
        <w:t>Тема,  над которой работало МО:</w:t>
      </w:r>
      <w:r w:rsidRPr="00B90DC3">
        <w:rPr>
          <w:rFonts w:ascii="Times New Roman" w:eastAsia="Calibri" w:hAnsi="Times New Roman" w:cs="Times New Roman"/>
          <w:sz w:val="24"/>
          <w:szCs w:val="24"/>
        </w:rPr>
        <w:t xml:space="preserve"> </w:t>
      </w:r>
      <w:r w:rsidRPr="00B90DC3">
        <w:rPr>
          <w:rFonts w:ascii="Times New Roman" w:eastAsia="Times New Roman" w:hAnsi="Times New Roman" w:cs="Times New Roman"/>
          <w:b/>
          <w:sz w:val="24"/>
          <w:szCs w:val="24"/>
          <w:lang w:eastAsia="ru-RU"/>
        </w:rPr>
        <w:t xml:space="preserve">«Внедрение современных образовательных технологий в целях повышения качества образования по предметам </w:t>
      </w:r>
      <w:proofErr w:type="gramStart"/>
      <w:r w:rsidRPr="00B90DC3">
        <w:rPr>
          <w:rFonts w:ascii="Times New Roman" w:eastAsia="Times New Roman" w:hAnsi="Times New Roman" w:cs="Times New Roman"/>
          <w:b/>
          <w:bCs/>
          <w:sz w:val="24"/>
          <w:szCs w:val="24"/>
          <w:lang w:val="tt-RU" w:eastAsia="ru-RU"/>
        </w:rPr>
        <w:t>естественно-научного</w:t>
      </w:r>
      <w:proofErr w:type="gramEnd"/>
      <w:r w:rsidRPr="00B90DC3">
        <w:rPr>
          <w:rFonts w:ascii="Times New Roman" w:eastAsia="Times New Roman" w:hAnsi="Times New Roman" w:cs="Times New Roman"/>
          <w:b/>
          <w:bCs/>
          <w:sz w:val="24"/>
          <w:szCs w:val="24"/>
          <w:lang w:val="tt-RU" w:eastAsia="ru-RU"/>
        </w:rPr>
        <w:t xml:space="preserve"> </w:t>
      </w:r>
      <w:r w:rsidRPr="00B90DC3">
        <w:rPr>
          <w:rFonts w:ascii="Times New Roman" w:eastAsia="Times New Roman" w:hAnsi="Times New Roman" w:cs="Times New Roman"/>
          <w:b/>
          <w:sz w:val="24"/>
          <w:szCs w:val="24"/>
          <w:lang w:eastAsia="ru-RU"/>
        </w:rPr>
        <w:t xml:space="preserve"> цикла»</w:t>
      </w:r>
    </w:p>
    <w:p w:rsidR="00542966" w:rsidRPr="00B90DC3" w:rsidRDefault="00542966" w:rsidP="00542966">
      <w:pPr>
        <w:spacing w:after="0" w:line="240" w:lineRule="auto"/>
        <w:contextualSpacing/>
        <w:rPr>
          <w:rFonts w:ascii="Times New Roman" w:eastAsia="Times New Roman" w:hAnsi="Times New Roman" w:cs="Times New Roman"/>
          <w:b/>
          <w:sz w:val="24"/>
          <w:szCs w:val="24"/>
          <w:lang w:eastAsia="ru-RU"/>
        </w:rPr>
      </w:pP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b/>
          <w:sz w:val="24"/>
          <w:szCs w:val="24"/>
          <w:lang w:eastAsia="ru-RU"/>
        </w:rPr>
        <w:lastRenderedPageBreak/>
        <w:t>Цель:</w:t>
      </w:r>
      <w:r w:rsidRPr="00B90DC3">
        <w:rPr>
          <w:rFonts w:ascii="Times New Roman" w:eastAsia="Times New Roman" w:hAnsi="Times New Roman" w:cs="Times New Roman"/>
          <w:sz w:val="24"/>
          <w:szCs w:val="24"/>
          <w:lang w:eastAsia="ru-RU"/>
        </w:rPr>
        <w:t xml:space="preserve"> реализация современных технологий обучения на уроке через вовлечение учителей в инновационные процессы обучения и создание условий для перехода </w:t>
      </w:r>
      <w:proofErr w:type="gramStart"/>
      <w:r w:rsidRPr="00B90DC3">
        <w:rPr>
          <w:rFonts w:ascii="Times New Roman" w:eastAsia="Times New Roman" w:hAnsi="Times New Roman" w:cs="Times New Roman"/>
          <w:sz w:val="24"/>
          <w:szCs w:val="24"/>
          <w:lang w:eastAsia="ru-RU"/>
        </w:rPr>
        <w:t>на</w:t>
      </w:r>
      <w:proofErr w:type="gramEnd"/>
      <w:r w:rsidRPr="00B90DC3">
        <w:rPr>
          <w:rFonts w:ascii="Times New Roman" w:eastAsia="Times New Roman" w:hAnsi="Times New Roman" w:cs="Times New Roman"/>
          <w:sz w:val="24"/>
          <w:szCs w:val="24"/>
          <w:lang w:eastAsia="ru-RU"/>
        </w:rPr>
        <w:t xml:space="preserve"> новые ФГОС.</w:t>
      </w:r>
    </w:p>
    <w:p w:rsidR="00542966" w:rsidRPr="00B90DC3" w:rsidRDefault="00542966" w:rsidP="00542966">
      <w:pPr>
        <w:spacing w:after="0" w:line="240" w:lineRule="auto"/>
        <w:contextualSpacing/>
        <w:rPr>
          <w:rFonts w:ascii="Times New Roman" w:eastAsia="Times New Roman" w:hAnsi="Times New Roman" w:cs="Times New Roman"/>
          <w:b/>
          <w:sz w:val="24"/>
          <w:szCs w:val="24"/>
          <w:lang w:eastAsia="ru-RU"/>
        </w:rPr>
      </w:pPr>
      <w:r w:rsidRPr="00B90DC3">
        <w:rPr>
          <w:rFonts w:ascii="Times New Roman" w:eastAsia="Times New Roman" w:hAnsi="Times New Roman" w:cs="Times New Roman"/>
          <w:b/>
          <w:sz w:val="24"/>
          <w:szCs w:val="24"/>
          <w:lang w:eastAsia="ru-RU"/>
        </w:rPr>
        <w:t>Задачи МО:</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1. Повысить квалификацию педагогов по проблемам:</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переход на новые учебные стандарты (формировать ключевые компетенции </w:t>
      </w:r>
      <w:proofErr w:type="gramStart"/>
      <w:r w:rsidRPr="00B90DC3">
        <w:rPr>
          <w:rFonts w:ascii="Times New Roman" w:eastAsia="Times New Roman" w:hAnsi="Times New Roman" w:cs="Times New Roman"/>
          <w:sz w:val="24"/>
          <w:szCs w:val="24"/>
          <w:lang w:eastAsia="ru-RU"/>
        </w:rPr>
        <w:t>обучающихся</w:t>
      </w:r>
      <w:proofErr w:type="gramEnd"/>
      <w:r w:rsidRPr="00B90DC3">
        <w:rPr>
          <w:rFonts w:ascii="Times New Roman" w:eastAsia="Times New Roman" w:hAnsi="Times New Roman" w:cs="Times New Roman"/>
          <w:sz w:val="24"/>
          <w:szCs w:val="24"/>
          <w:lang w:eastAsia="ru-RU"/>
        </w:rPr>
        <w:t>):</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проектировать образовательное содержание, направленное на формирование у школьников системы ключевых компетенций; </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произвести отбор методов, средств, приемов, технологий, соответствующих новым ФГОС;</w:t>
      </w:r>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proofErr w:type="gramStart"/>
      <w:r w:rsidRPr="00B90DC3">
        <w:rPr>
          <w:rFonts w:ascii="Times New Roman" w:eastAsia="Times New Roman" w:hAnsi="Times New Roman" w:cs="Times New Roman"/>
          <w:sz w:val="24"/>
          <w:szCs w:val="24"/>
          <w:lang w:eastAsia="ru-RU"/>
        </w:rPr>
        <w:t>- внедрить в практику работы всех учителей МО современные образовательные технологии, направленные на формирование компетентн</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стей обучающихся: технологию развития критического мышления, информационно-коммуникационную технологию, игровые технологии, технологию проблемного и модульного обучения, метод проектов, метод самостоятельной работы.</w:t>
      </w:r>
      <w:proofErr w:type="gramEnd"/>
    </w:p>
    <w:p w:rsidR="00542966" w:rsidRPr="00B90DC3" w:rsidRDefault="00542966" w:rsidP="00542966">
      <w:pPr>
        <w:spacing w:after="0" w:line="240" w:lineRule="auto"/>
        <w:contextualSpacing/>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накопить дидактический материал, соответствующий новым ФГОС.</w:t>
      </w: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  Пользоваться  Интернет-ресурсами в учебно-воспитательном процессе с целью развития личности учащихся, их творческих и интелле</w:t>
      </w:r>
      <w:r w:rsidRPr="00B90DC3">
        <w:rPr>
          <w:rFonts w:ascii="Times New Roman" w:eastAsia="Times New Roman" w:hAnsi="Times New Roman" w:cs="Times New Roman"/>
          <w:sz w:val="24"/>
          <w:szCs w:val="24"/>
          <w:lang w:eastAsia="ru-RU"/>
        </w:rPr>
        <w:t>к</w:t>
      </w:r>
      <w:r w:rsidRPr="00B90DC3">
        <w:rPr>
          <w:rFonts w:ascii="Times New Roman" w:eastAsia="Times New Roman" w:hAnsi="Times New Roman" w:cs="Times New Roman"/>
          <w:sz w:val="24"/>
          <w:szCs w:val="24"/>
          <w:lang w:eastAsia="ru-RU"/>
        </w:rPr>
        <w:t>туальных способностей, а также улучшения качества обученности.</w:t>
      </w: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3.Продолжать работу с одарёнными детьми и организовать целенаправленную работу со слабоуспевающими учащимися через индивид</w:t>
      </w:r>
      <w:r w:rsidRPr="00B90DC3">
        <w:rPr>
          <w:rFonts w:ascii="Times New Roman" w:eastAsia="Times New Roman" w:hAnsi="Times New Roman" w:cs="Times New Roman"/>
          <w:sz w:val="24"/>
          <w:szCs w:val="24"/>
          <w:lang w:eastAsia="ru-RU"/>
        </w:rPr>
        <w:t>у</w:t>
      </w:r>
      <w:r w:rsidRPr="00B90DC3">
        <w:rPr>
          <w:rFonts w:ascii="Times New Roman" w:eastAsia="Times New Roman" w:hAnsi="Times New Roman" w:cs="Times New Roman"/>
          <w:sz w:val="24"/>
          <w:szCs w:val="24"/>
          <w:lang w:eastAsia="ru-RU"/>
        </w:rPr>
        <w:t>альные задания, осуществлять психолого-педагогическую поддержку слабоуспевающих учащихся, совершенствовать внеурочную деятел</w:t>
      </w:r>
      <w:r w:rsidRPr="00B90DC3">
        <w:rPr>
          <w:rFonts w:ascii="Times New Roman" w:eastAsia="Times New Roman" w:hAnsi="Times New Roman" w:cs="Times New Roman"/>
          <w:sz w:val="24"/>
          <w:szCs w:val="24"/>
          <w:lang w:eastAsia="ru-RU"/>
        </w:rPr>
        <w:t>ь</w:t>
      </w:r>
      <w:r w:rsidRPr="00B90DC3">
        <w:rPr>
          <w:rFonts w:ascii="Times New Roman" w:eastAsia="Times New Roman" w:hAnsi="Times New Roman" w:cs="Times New Roman"/>
          <w:sz w:val="24"/>
          <w:szCs w:val="24"/>
          <w:lang w:eastAsia="ru-RU"/>
        </w:rPr>
        <w:t>ность согласно ФГОС.</w:t>
      </w: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4.Повысить уровень подготовки учащихся к  ЕГЭ и ОГЭ  по предметам </w:t>
      </w:r>
      <w:proofErr w:type="gramStart"/>
      <w:r w:rsidRPr="00B90DC3">
        <w:rPr>
          <w:rFonts w:ascii="Times New Roman" w:eastAsia="Times New Roman" w:hAnsi="Times New Roman" w:cs="Times New Roman"/>
          <w:sz w:val="24"/>
          <w:szCs w:val="24"/>
          <w:lang w:eastAsia="ru-RU"/>
        </w:rPr>
        <w:t>естественно-научного</w:t>
      </w:r>
      <w:proofErr w:type="gramEnd"/>
      <w:r w:rsidRPr="00B90DC3">
        <w:rPr>
          <w:rFonts w:ascii="Times New Roman" w:eastAsia="Times New Roman" w:hAnsi="Times New Roman" w:cs="Times New Roman"/>
          <w:sz w:val="24"/>
          <w:szCs w:val="24"/>
          <w:lang w:eastAsia="ru-RU"/>
        </w:rPr>
        <w:t xml:space="preserve"> цикла через внедрение современных образ</w:t>
      </w:r>
      <w:r w:rsidRPr="00B90DC3">
        <w:rPr>
          <w:rFonts w:ascii="Times New Roman" w:eastAsia="Times New Roman" w:hAnsi="Times New Roman" w:cs="Times New Roman"/>
          <w:sz w:val="24"/>
          <w:szCs w:val="24"/>
          <w:lang w:eastAsia="ru-RU"/>
        </w:rPr>
        <w:t>о</w:t>
      </w:r>
      <w:r w:rsidRPr="00B90DC3">
        <w:rPr>
          <w:rFonts w:ascii="Times New Roman" w:eastAsia="Times New Roman" w:hAnsi="Times New Roman" w:cs="Times New Roman"/>
          <w:sz w:val="24"/>
          <w:szCs w:val="24"/>
          <w:lang w:eastAsia="ru-RU"/>
        </w:rPr>
        <w:t>вательных технологий.</w:t>
      </w: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5.Продолжить работу по совершенствованию педагогического мастерства учителей, их профессионального уровня посредством:</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Выступления на методических советах;</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Выступления на педагогических советах;</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Работ по темам самообразования;</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Творческих отчётов;</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Публикации в периодической печати;</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Открытых уроков для учителей-предметников;</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Проведения недели </w:t>
      </w:r>
      <w:proofErr w:type="gramStart"/>
      <w:r w:rsidRPr="00B90DC3">
        <w:rPr>
          <w:rFonts w:ascii="Times New Roman" w:eastAsia="Times New Roman" w:hAnsi="Times New Roman" w:cs="Times New Roman"/>
          <w:sz w:val="24"/>
          <w:szCs w:val="24"/>
          <w:lang w:eastAsia="ru-RU"/>
        </w:rPr>
        <w:t>естественно-научного</w:t>
      </w:r>
      <w:proofErr w:type="gramEnd"/>
      <w:r w:rsidRPr="00B90DC3">
        <w:rPr>
          <w:rFonts w:ascii="Times New Roman" w:eastAsia="Times New Roman" w:hAnsi="Times New Roman" w:cs="Times New Roman"/>
          <w:sz w:val="24"/>
          <w:szCs w:val="24"/>
          <w:lang w:eastAsia="ru-RU"/>
        </w:rPr>
        <w:t xml:space="preserve"> цикла;</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Обучения на курсах повышения квалификации;</w:t>
      </w:r>
    </w:p>
    <w:p w:rsidR="00542966" w:rsidRPr="00B90DC3" w:rsidRDefault="00542966" w:rsidP="00542966">
      <w:pPr>
        <w:numPr>
          <w:ilvl w:val="1"/>
          <w:numId w:val="7"/>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Участия в конкурсах педагогического мастерства.</w:t>
      </w:r>
    </w:p>
    <w:p w:rsidR="00542966" w:rsidRPr="00B90DC3" w:rsidRDefault="00542966" w:rsidP="00542966">
      <w:pPr>
        <w:tabs>
          <w:tab w:val="left" w:pos="6803"/>
        </w:tabs>
        <w:spacing w:after="0" w:line="240" w:lineRule="auto"/>
        <w:contextualSpacing/>
        <w:rPr>
          <w:rFonts w:ascii="Times New Roman" w:eastAsia="Times New Roman" w:hAnsi="Times New Roman" w:cs="Times New Roman"/>
          <w:b/>
          <w:w w:val="94"/>
          <w:sz w:val="24"/>
          <w:szCs w:val="24"/>
          <w:lang w:eastAsia="ru-RU"/>
        </w:rPr>
      </w:pPr>
    </w:p>
    <w:p w:rsidR="00542966" w:rsidRPr="00B90DC3" w:rsidRDefault="00542966" w:rsidP="00542966">
      <w:pPr>
        <w:tabs>
          <w:tab w:val="left" w:pos="6803"/>
        </w:tabs>
        <w:spacing w:after="0" w:line="240" w:lineRule="auto"/>
        <w:contextualSpacing/>
        <w:rPr>
          <w:rFonts w:ascii="Times New Roman" w:eastAsia="Calibri" w:hAnsi="Times New Roman" w:cs="Times New Roman"/>
          <w:sz w:val="24"/>
          <w:szCs w:val="24"/>
          <w:lang w:eastAsia="ru-RU"/>
        </w:rPr>
      </w:pPr>
      <w:r w:rsidRPr="00B90DC3">
        <w:rPr>
          <w:rFonts w:ascii="Times New Roman" w:eastAsia="Times New Roman" w:hAnsi="Times New Roman" w:cs="Times New Roman"/>
          <w:b/>
          <w:w w:val="94"/>
          <w:sz w:val="24"/>
          <w:szCs w:val="24"/>
          <w:lang w:eastAsia="ru-RU"/>
        </w:rPr>
        <w:t>Поставленные задачи реализовывались в ходе:</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xml:space="preserve">- использования технологий развивающего, коммуникативного, дифференцированного, здоровьесберегающего обучения, ИКТ в образовательном процессе; </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xml:space="preserve"> - проведение различных мероприятий для педагогов и обучающихся, которые способствовали их обращению к информационной среде как инструменту, к общению в парах и группах.</w:t>
      </w:r>
    </w:p>
    <w:p w:rsidR="00542966" w:rsidRPr="00B90DC3" w:rsidRDefault="00542966" w:rsidP="00542966">
      <w:pPr>
        <w:pStyle w:val="afc"/>
        <w:rPr>
          <w:rFonts w:ascii="Times New Roman" w:hAnsi="Times New Roman" w:cs="Times New Roman"/>
          <w:w w:val="94"/>
          <w:sz w:val="24"/>
          <w:szCs w:val="24"/>
        </w:rPr>
      </w:pPr>
    </w:p>
    <w:p w:rsidR="00542966" w:rsidRPr="00B90DC3" w:rsidRDefault="00542966" w:rsidP="00542966">
      <w:pPr>
        <w:pStyle w:val="afc"/>
        <w:rPr>
          <w:rFonts w:ascii="Times New Roman" w:hAnsi="Times New Roman" w:cs="Times New Roman"/>
          <w:sz w:val="24"/>
          <w:szCs w:val="24"/>
        </w:rPr>
      </w:pPr>
      <w:r w:rsidRPr="00B90DC3">
        <w:rPr>
          <w:rFonts w:ascii="Times New Roman" w:hAnsi="Times New Roman" w:cs="Times New Roman"/>
          <w:w w:val="94"/>
          <w:sz w:val="24"/>
          <w:szCs w:val="24"/>
        </w:rPr>
        <w:lastRenderedPageBreak/>
        <w:t xml:space="preserve">   Разработанная система мероприятий для педагогов по проблеме «</w:t>
      </w:r>
      <w:r w:rsidRPr="00B90DC3">
        <w:rPr>
          <w:rFonts w:ascii="Times New Roman" w:hAnsi="Times New Roman" w:cs="Times New Roman"/>
          <w:sz w:val="24"/>
          <w:szCs w:val="24"/>
        </w:rPr>
        <w:t xml:space="preserve">Новые педагогические технологии и их адаптация в процессе преподавания предметов естественнонаучного цикла  </w:t>
      </w:r>
      <w:r w:rsidRPr="00B90DC3">
        <w:rPr>
          <w:rFonts w:ascii="Times New Roman" w:hAnsi="Times New Roman" w:cs="Times New Roman"/>
          <w:w w:val="94"/>
          <w:sz w:val="24"/>
          <w:szCs w:val="24"/>
        </w:rPr>
        <w:t xml:space="preserve">включала в себя: </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заседания МО;</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индивидуальную работу по теме самообразования;</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знакомство с опытом работы творческих учителей по данной проблеме;</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открытые уроки и внеклассные мероприятия;</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организацию мониторинговых исследований качества образования;</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участие в конкурсах, семинарах;</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прохождение курсов повышения квалификации;</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-участие в научно-практических конференциях, семинарах, педагогических советах;</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участие в социально значимых проектах;</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xml:space="preserve">- работу с родителями </w:t>
      </w:r>
      <w:proofErr w:type="gramStart"/>
      <w:r w:rsidRPr="00B90DC3">
        <w:rPr>
          <w:rFonts w:ascii="Times New Roman" w:hAnsi="Times New Roman" w:cs="Times New Roman"/>
          <w:w w:val="94"/>
          <w:sz w:val="24"/>
          <w:szCs w:val="24"/>
        </w:rPr>
        <w:t>обучающихся</w:t>
      </w:r>
      <w:proofErr w:type="gramEnd"/>
      <w:r w:rsidRPr="00B90DC3">
        <w:rPr>
          <w:rFonts w:ascii="Times New Roman" w:hAnsi="Times New Roman" w:cs="Times New Roman"/>
          <w:w w:val="94"/>
          <w:sz w:val="24"/>
          <w:szCs w:val="24"/>
        </w:rPr>
        <w:t>;</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индивидуальные консультации;</w:t>
      </w:r>
    </w:p>
    <w:p w:rsidR="00542966" w:rsidRPr="00B90DC3" w:rsidRDefault="00542966" w:rsidP="00542966">
      <w:pPr>
        <w:pStyle w:val="afc"/>
        <w:rPr>
          <w:rFonts w:ascii="Times New Roman" w:hAnsi="Times New Roman" w:cs="Times New Roman"/>
          <w:w w:val="94"/>
          <w:sz w:val="24"/>
          <w:szCs w:val="24"/>
        </w:rPr>
      </w:pPr>
      <w:r w:rsidRPr="00B90DC3">
        <w:rPr>
          <w:rFonts w:ascii="Times New Roman" w:hAnsi="Times New Roman" w:cs="Times New Roman"/>
          <w:w w:val="94"/>
          <w:sz w:val="24"/>
          <w:szCs w:val="24"/>
        </w:rPr>
        <w:t>- аттестацию.</w:t>
      </w: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p>
    <w:p w:rsidR="00542966" w:rsidRPr="00B90DC3" w:rsidRDefault="00542966" w:rsidP="00542966">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В 2018-2019  учебном году состоялось </w:t>
      </w:r>
      <w:r w:rsidRPr="00B90DC3">
        <w:rPr>
          <w:rFonts w:ascii="Times New Roman" w:eastAsia="Times New Roman" w:hAnsi="Times New Roman" w:cs="Times New Roman"/>
          <w:sz w:val="24"/>
          <w:szCs w:val="24"/>
          <w:lang w:val="tt-RU" w:eastAsia="ru-RU"/>
        </w:rPr>
        <w:t>5</w:t>
      </w:r>
      <w:r w:rsidRPr="00B90DC3">
        <w:rPr>
          <w:rFonts w:ascii="Times New Roman" w:eastAsia="Times New Roman" w:hAnsi="Times New Roman" w:cs="Times New Roman"/>
          <w:sz w:val="24"/>
          <w:szCs w:val="24"/>
          <w:lang w:eastAsia="ru-RU"/>
        </w:rPr>
        <w:t xml:space="preserve"> плановых заседаний МО, на которых обсуждались текущие дела, актуальные вопросы, связанные с работой учащихся.</w:t>
      </w:r>
    </w:p>
    <w:p w:rsidR="00542966" w:rsidRPr="00B90DC3" w:rsidRDefault="00542966" w:rsidP="00542966">
      <w:pPr>
        <w:spacing w:after="0" w:line="240" w:lineRule="auto"/>
        <w:rPr>
          <w:rFonts w:ascii="Times New Roman" w:eastAsia="Times New Roman" w:hAnsi="Times New Roman" w:cs="Times New Roman"/>
          <w:sz w:val="24"/>
          <w:szCs w:val="24"/>
          <w:lang w:val="tt-RU" w:eastAsia="ru-RU"/>
        </w:rPr>
      </w:pPr>
    </w:p>
    <w:tbl>
      <w:tblPr>
        <w:tblW w:w="13639" w:type="dxa"/>
        <w:tblInd w:w="786" w:type="dxa"/>
        <w:tblLayout w:type="fixed"/>
        <w:tblLook w:val="01E0" w:firstRow="1" w:lastRow="1" w:firstColumn="1" w:lastColumn="1" w:noHBand="0" w:noVBand="0"/>
      </w:tblPr>
      <w:tblGrid>
        <w:gridCol w:w="1276"/>
        <w:gridCol w:w="2015"/>
        <w:gridCol w:w="10348"/>
      </w:tblGrid>
      <w:tr w:rsidR="00542966" w:rsidRPr="00B90DC3" w:rsidTr="00B90DC3">
        <w:tc>
          <w:tcPr>
            <w:tcW w:w="1276"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прот</w:t>
            </w:r>
            <w:r w:rsidRPr="00B90DC3">
              <w:rPr>
                <w:rFonts w:ascii="Times New Roman" w:eastAsia="Times New Roman" w:hAnsi="Times New Roman" w:cs="Times New Roman"/>
                <w:iCs/>
                <w:sz w:val="24"/>
                <w:szCs w:val="24"/>
                <w:lang w:eastAsia="ru-RU"/>
              </w:rPr>
              <w:t>о</w:t>
            </w:r>
            <w:r w:rsidRPr="00B90DC3">
              <w:rPr>
                <w:rFonts w:ascii="Times New Roman" w:eastAsia="Times New Roman" w:hAnsi="Times New Roman" w:cs="Times New Roman"/>
                <w:iCs/>
                <w:sz w:val="24"/>
                <w:szCs w:val="24"/>
                <w:lang w:eastAsia="ru-RU"/>
              </w:rPr>
              <w:t>кола</w:t>
            </w:r>
          </w:p>
        </w:tc>
        <w:tc>
          <w:tcPr>
            <w:tcW w:w="2015"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Дата проведения заседания МО</w:t>
            </w:r>
          </w:p>
        </w:tc>
        <w:tc>
          <w:tcPr>
            <w:tcW w:w="10348"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Повестка дня</w:t>
            </w:r>
          </w:p>
        </w:tc>
      </w:tr>
      <w:tr w:rsidR="00542966" w:rsidRPr="00B90DC3" w:rsidTr="00B90DC3">
        <w:tc>
          <w:tcPr>
            <w:tcW w:w="1276"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w:t>
            </w:r>
          </w:p>
        </w:tc>
        <w:tc>
          <w:tcPr>
            <w:tcW w:w="2015"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15.08.2018.</w:t>
            </w:r>
          </w:p>
        </w:tc>
        <w:tc>
          <w:tcPr>
            <w:tcW w:w="10348"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eastAsia="ru-RU"/>
              </w:rPr>
              <w:t>Анализ деятельности МО  и итоги ЕГЭ и ОГЭ  за 2017-2018 учебный год. Утверждение плана на 2018-2019 учебный год.</w:t>
            </w:r>
          </w:p>
        </w:tc>
      </w:tr>
      <w:tr w:rsidR="00542966" w:rsidRPr="00B90DC3" w:rsidTr="00B90DC3">
        <w:tc>
          <w:tcPr>
            <w:tcW w:w="1276"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iCs/>
                <w:sz w:val="24"/>
                <w:szCs w:val="24"/>
                <w:lang w:eastAsia="ru-RU"/>
              </w:rPr>
            </w:pPr>
          </w:p>
        </w:tc>
        <w:tc>
          <w:tcPr>
            <w:tcW w:w="2015"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iCs/>
                <w:sz w:val="24"/>
                <w:szCs w:val="24"/>
                <w:lang w:eastAsia="ru-RU"/>
              </w:rPr>
            </w:pPr>
          </w:p>
        </w:tc>
        <w:tc>
          <w:tcPr>
            <w:tcW w:w="10348"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spacing w:after="0" w:line="240" w:lineRule="auto"/>
              <w:rPr>
                <w:rFonts w:ascii="Times New Roman" w:eastAsia="Times New Roman" w:hAnsi="Times New Roman" w:cs="Times New Roman"/>
                <w:iCs/>
                <w:sz w:val="24"/>
                <w:szCs w:val="24"/>
                <w:lang w:val="tt-RU" w:eastAsia="ru-RU"/>
              </w:rPr>
            </w:pPr>
          </w:p>
        </w:tc>
      </w:tr>
      <w:tr w:rsidR="00542966" w:rsidRPr="00B90DC3" w:rsidTr="00B90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
        </w:trPr>
        <w:tc>
          <w:tcPr>
            <w:tcW w:w="1276" w:type="dxa"/>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w:t>
            </w:r>
          </w:p>
        </w:tc>
        <w:tc>
          <w:tcPr>
            <w:tcW w:w="2015" w:type="dxa"/>
          </w:tcPr>
          <w:p w:rsidR="00542966" w:rsidRPr="00B90DC3" w:rsidRDefault="00542966" w:rsidP="00B90DC3">
            <w:pPr>
              <w:spacing w:after="0" w:line="240" w:lineRule="auto"/>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8.11.2018.</w:t>
            </w:r>
          </w:p>
        </w:tc>
        <w:tc>
          <w:tcPr>
            <w:tcW w:w="10348" w:type="dxa"/>
          </w:tcPr>
          <w:p w:rsidR="00542966" w:rsidRPr="00B90DC3" w:rsidRDefault="00542966" w:rsidP="00B90DC3">
            <w:pPr>
              <w:spacing w:before="100" w:beforeAutospacing="1" w:after="100" w:afterAutospacing="1" w:line="240" w:lineRule="auto"/>
              <w:rPr>
                <w:rFonts w:ascii="Times New Roman" w:eastAsia="Times New Roman" w:hAnsi="Times New Roman" w:cs="Times New Roman"/>
                <w:sz w:val="24"/>
                <w:szCs w:val="24"/>
                <w:lang w:eastAsia="ru-RU"/>
              </w:rPr>
            </w:pPr>
            <w:r w:rsidRPr="00B90DC3">
              <w:rPr>
                <w:rFonts w:ascii="Times New Roman" w:eastAsia="Calibri" w:hAnsi="Times New Roman" w:cs="Times New Roman"/>
                <w:sz w:val="24"/>
                <w:szCs w:val="24"/>
                <w:lang w:eastAsia="ru-RU"/>
              </w:rPr>
              <w:t>« Система подготовки учащихся  к олимпиадам  и учащихся  9,11 классов к ОГЭ и ЕГЭ по пре</w:t>
            </w:r>
            <w:r w:rsidRPr="00B90DC3">
              <w:rPr>
                <w:rFonts w:ascii="Times New Roman" w:eastAsia="Calibri" w:hAnsi="Times New Roman" w:cs="Times New Roman"/>
                <w:sz w:val="24"/>
                <w:szCs w:val="24"/>
                <w:lang w:eastAsia="ru-RU"/>
              </w:rPr>
              <w:t>д</w:t>
            </w:r>
            <w:r w:rsidRPr="00B90DC3">
              <w:rPr>
                <w:rFonts w:ascii="Times New Roman" w:eastAsia="Calibri" w:hAnsi="Times New Roman" w:cs="Times New Roman"/>
                <w:sz w:val="24"/>
                <w:szCs w:val="24"/>
                <w:lang w:eastAsia="ru-RU"/>
              </w:rPr>
              <w:t>метам ЕНЦ.»</w:t>
            </w:r>
            <w:r w:rsidRPr="00B90DC3">
              <w:rPr>
                <w:rFonts w:ascii="Times New Roman" w:eastAsia="Times New Roman" w:hAnsi="Times New Roman" w:cs="Times New Roman"/>
                <w:sz w:val="24"/>
                <w:szCs w:val="24"/>
                <w:lang w:eastAsia="ru-RU"/>
              </w:rPr>
              <w:t xml:space="preserve"> Анализ результатов стартовых контрольных работ.</w:t>
            </w:r>
          </w:p>
        </w:tc>
      </w:tr>
      <w:tr w:rsidR="00542966" w:rsidRPr="00B90DC3" w:rsidTr="00B90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0"/>
        </w:trPr>
        <w:tc>
          <w:tcPr>
            <w:tcW w:w="1276" w:type="dxa"/>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w:t>
            </w:r>
          </w:p>
        </w:tc>
        <w:tc>
          <w:tcPr>
            <w:tcW w:w="2015" w:type="dxa"/>
          </w:tcPr>
          <w:p w:rsidR="00542966" w:rsidRPr="00B90DC3" w:rsidRDefault="00542966" w:rsidP="00B90DC3">
            <w:pPr>
              <w:spacing w:after="0" w:line="240" w:lineRule="auto"/>
              <w:rPr>
                <w:rFonts w:ascii="Times New Roman" w:eastAsia="Times New Roman" w:hAnsi="Times New Roman" w:cs="Times New Roman"/>
                <w:sz w:val="24"/>
                <w:szCs w:val="24"/>
                <w:lang w:val="tt-RU" w:eastAsia="ru-RU"/>
              </w:rPr>
            </w:pPr>
            <w:r w:rsidRPr="00B90DC3">
              <w:rPr>
                <w:rFonts w:ascii="Times New Roman" w:eastAsia="Times New Roman" w:hAnsi="Times New Roman" w:cs="Times New Roman"/>
                <w:sz w:val="24"/>
                <w:szCs w:val="24"/>
                <w:lang w:eastAsia="ru-RU"/>
              </w:rPr>
              <w:t>9</w:t>
            </w:r>
            <w:r w:rsidRPr="00B90DC3">
              <w:rPr>
                <w:rFonts w:ascii="Times New Roman" w:eastAsia="Times New Roman" w:hAnsi="Times New Roman" w:cs="Times New Roman"/>
                <w:sz w:val="24"/>
                <w:szCs w:val="24"/>
                <w:lang w:val="tt-RU" w:eastAsia="ru-RU"/>
              </w:rPr>
              <w:t>.01.201</w:t>
            </w:r>
            <w:r w:rsidRPr="00B90DC3">
              <w:rPr>
                <w:rFonts w:ascii="Times New Roman" w:eastAsia="Times New Roman" w:hAnsi="Times New Roman" w:cs="Times New Roman"/>
                <w:sz w:val="24"/>
                <w:szCs w:val="24"/>
                <w:lang w:eastAsia="ru-RU"/>
              </w:rPr>
              <w:t>9</w:t>
            </w:r>
            <w:r w:rsidRPr="00B90DC3">
              <w:rPr>
                <w:rFonts w:ascii="Times New Roman" w:eastAsia="Times New Roman" w:hAnsi="Times New Roman" w:cs="Times New Roman"/>
                <w:sz w:val="24"/>
                <w:szCs w:val="24"/>
                <w:lang w:val="tt-RU" w:eastAsia="ru-RU"/>
              </w:rPr>
              <w:t>.</w:t>
            </w:r>
          </w:p>
        </w:tc>
        <w:tc>
          <w:tcPr>
            <w:tcW w:w="10348" w:type="dxa"/>
          </w:tcPr>
          <w:p w:rsidR="00542966" w:rsidRPr="00B90DC3" w:rsidRDefault="00542966" w:rsidP="00B90DC3">
            <w:pPr>
              <w:spacing w:after="0" w:line="240" w:lineRule="auto"/>
              <w:rPr>
                <w:rFonts w:ascii="Times New Roman" w:eastAsia="Times New Roman" w:hAnsi="Times New Roman" w:cs="Times New Roman"/>
                <w:sz w:val="24"/>
                <w:szCs w:val="24"/>
                <w:lang w:val="tt-RU" w:eastAsia="ru-RU" w:bidi="fa-IR"/>
              </w:rPr>
            </w:pPr>
            <w:r w:rsidRPr="00B90DC3">
              <w:rPr>
                <w:rFonts w:ascii="Times New Roman" w:eastAsia="Times New Roman" w:hAnsi="Times New Roman" w:cs="Times New Roman"/>
                <w:sz w:val="24"/>
                <w:szCs w:val="24"/>
                <w:lang w:eastAsia="ru-RU"/>
              </w:rPr>
              <w:t>«Обеспечение качества и доступности естественн</w:t>
            </w:r>
            <w:proofErr w:type="gramStart"/>
            <w:r w:rsidRPr="00B90DC3">
              <w:rPr>
                <w:rFonts w:ascii="Times New Roman" w:eastAsia="Times New Roman" w:hAnsi="Times New Roman" w:cs="Times New Roman"/>
                <w:sz w:val="24"/>
                <w:szCs w:val="24"/>
                <w:lang w:eastAsia="ru-RU"/>
              </w:rPr>
              <w:t>о-</w:t>
            </w:r>
            <w:proofErr w:type="gramEnd"/>
            <w:r w:rsidRPr="00B90DC3">
              <w:rPr>
                <w:rFonts w:ascii="Times New Roman" w:eastAsia="Times New Roman" w:hAnsi="Times New Roman" w:cs="Times New Roman"/>
                <w:sz w:val="24"/>
                <w:szCs w:val="24"/>
                <w:lang w:eastAsia="ru-RU"/>
              </w:rPr>
              <w:t xml:space="preserve"> научного образования через  компетентнос</w:t>
            </w:r>
            <w:r w:rsidRPr="00B90DC3">
              <w:rPr>
                <w:rFonts w:ascii="Times New Roman" w:eastAsia="Times New Roman" w:hAnsi="Times New Roman" w:cs="Times New Roman"/>
                <w:sz w:val="24"/>
                <w:szCs w:val="24"/>
                <w:lang w:eastAsia="ru-RU"/>
              </w:rPr>
              <w:t>т</w:t>
            </w:r>
            <w:r w:rsidRPr="00B90DC3">
              <w:rPr>
                <w:rFonts w:ascii="Times New Roman" w:eastAsia="Times New Roman" w:hAnsi="Times New Roman" w:cs="Times New Roman"/>
                <w:sz w:val="24"/>
                <w:szCs w:val="24"/>
                <w:lang w:eastAsia="ru-RU"/>
              </w:rPr>
              <w:t>ный подход в обучении математике, физике, информатике , химии, биологии и географии »</w:t>
            </w:r>
            <w:r w:rsidRPr="00B90DC3">
              <w:rPr>
                <w:rFonts w:ascii="Times New Roman" w:eastAsia="Times New Roman" w:hAnsi="Times New Roman" w:cs="Times New Roman"/>
                <w:sz w:val="24"/>
                <w:szCs w:val="24"/>
              </w:rPr>
              <w:t xml:space="preserve"> По</w:t>
            </w:r>
            <w:r w:rsidRPr="00B90DC3">
              <w:rPr>
                <w:rFonts w:ascii="Times New Roman" w:eastAsia="Times New Roman" w:hAnsi="Times New Roman" w:cs="Times New Roman"/>
                <w:sz w:val="24"/>
                <w:szCs w:val="24"/>
              </w:rPr>
              <w:t>д</w:t>
            </w:r>
            <w:r w:rsidRPr="00B90DC3">
              <w:rPr>
                <w:rFonts w:ascii="Times New Roman" w:eastAsia="Times New Roman" w:hAnsi="Times New Roman" w:cs="Times New Roman"/>
                <w:sz w:val="24"/>
                <w:szCs w:val="24"/>
              </w:rPr>
              <w:t xml:space="preserve">ведение итогов участия учащихся школы в районных олимпиадах по </w:t>
            </w:r>
            <w:r w:rsidRPr="00B90DC3">
              <w:rPr>
                <w:rFonts w:ascii="Times New Roman" w:eastAsia="Times New Roman" w:hAnsi="Times New Roman" w:cs="Times New Roman"/>
                <w:sz w:val="24"/>
                <w:szCs w:val="24"/>
                <w:lang w:eastAsia="ru-RU"/>
              </w:rPr>
              <w:t xml:space="preserve">естественно-научным </w:t>
            </w:r>
            <w:r w:rsidRPr="00B90DC3">
              <w:rPr>
                <w:rFonts w:ascii="Times New Roman" w:eastAsia="Times New Roman" w:hAnsi="Times New Roman" w:cs="Times New Roman"/>
                <w:sz w:val="24"/>
                <w:szCs w:val="24"/>
              </w:rPr>
              <w:t xml:space="preserve"> пре</w:t>
            </w:r>
            <w:r w:rsidRPr="00B90DC3">
              <w:rPr>
                <w:rFonts w:ascii="Times New Roman" w:eastAsia="Times New Roman" w:hAnsi="Times New Roman" w:cs="Times New Roman"/>
                <w:sz w:val="24"/>
                <w:szCs w:val="24"/>
              </w:rPr>
              <w:t>д</w:t>
            </w:r>
            <w:r w:rsidRPr="00B90DC3">
              <w:rPr>
                <w:rFonts w:ascii="Times New Roman" w:eastAsia="Times New Roman" w:hAnsi="Times New Roman" w:cs="Times New Roman"/>
                <w:sz w:val="24"/>
                <w:szCs w:val="24"/>
              </w:rPr>
              <w:t>метам и дистанционных олимпиадах и конкурсах первого полугодия.</w:t>
            </w:r>
          </w:p>
        </w:tc>
      </w:tr>
      <w:tr w:rsidR="00542966" w:rsidRPr="00B90DC3" w:rsidTr="00B90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0"/>
        </w:trPr>
        <w:tc>
          <w:tcPr>
            <w:tcW w:w="1276" w:type="dxa"/>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4</w:t>
            </w:r>
          </w:p>
        </w:tc>
        <w:tc>
          <w:tcPr>
            <w:tcW w:w="2015" w:type="dxa"/>
          </w:tcPr>
          <w:p w:rsidR="00542966" w:rsidRPr="00B90DC3" w:rsidRDefault="00542966" w:rsidP="00B90DC3">
            <w:pPr>
              <w:spacing w:after="0" w:line="240" w:lineRule="auto"/>
              <w:ind w:right="75"/>
              <w:rPr>
                <w:rFonts w:ascii="Times New Roman" w:eastAsia="Times New Roman" w:hAnsi="Times New Roman" w:cs="Times New Roman"/>
                <w:sz w:val="24"/>
                <w:szCs w:val="24"/>
                <w:lang w:val="tt-RU" w:eastAsia="ru-RU" w:bidi="fa-IR"/>
              </w:rPr>
            </w:pPr>
            <w:r w:rsidRPr="00B90DC3">
              <w:rPr>
                <w:rFonts w:ascii="Times New Roman" w:eastAsia="Times New Roman" w:hAnsi="Times New Roman" w:cs="Times New Roman"/>
                <w:sz w:val="24"/>
                <w:szCs w:val="24"/>
                <w:lang w:val="tt-RU" w:eastAsia="ru-RU" w:bidi="fa-IR"/>
              </w:rPr>
              <w:t>30.03.2019</w:t>
            </w:r>
          </w:p>
        </w:tc>
        <w:tc>
          <w:tcPr>
            <w:tcW w:w="10348" w:type="dxa"/>
          </w:tcPr>
          <w:p w:rsidR="00542966" w:rsidRPr="00B90DC3" w:rsidRDefault="00542966" w:rsidP="00B90DC3">
            <w:pPr>
              <w:spacing w:after="0" w:line="240" w:lineRule="auto"/>
              <w:ind w:right="75"/>
              <w:rPr>
                <w:rFonts w:ascii="Times New Roman" w:eastAsia="Times New Roman" w:hAnsi="Times New Roman" w:cs="Times New Roman"/>
                <w:sz w:val="24"/>
                <w:szCs w:val="24"/>
                <w:lang w:val="tt-RU" w:eastAsia="ru-RU" w:bidi="fa-IR"/>
              </w:rPr>
            </w:pPr>
            <w:r w:rsidRPr="00B90DC3">
              <w:rPr>
                <w:rFonts w:ascii="Times New Roman" w:eastAsia="Times New Roman" w:hAnsi="Times New Roman" w:cs="Times New Roman"/>
                <w:sz w:val="24"/>
                <w:szCs w:val="24"/>
                <w:lang w:val="tt-RU" w:eastAsia="ru-RU" w:bidi="fa-IR"/>
              </w:rPr>
              <w:t>“Поделюсь опытом с коллегами”  Анализ открытых уроков.   Состояние подготовки к ЕГЭ и ОГЭ.</w:t>
            </w:r>
          </w:p>
        </w:tc>
      </w:tr>
      <w:tr w:rsidR="00542966" w:rsidRPr="00B90DC3" w:rsidTr="00B90D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7"/>
        </w:trPr>
        <w:tc>
          <w:tcPr>
            <w:tcW w:w="1276" w:type="dxa"/>
          </w:tcPr>
          <w:p w:rsidR="00542966" w:rsidRPr="00B90DC3" w:rsidRDefault="00542966" w:rsidP="00B90DC3">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w:t>
            </w:r>
          </w:p>
        </w:tc>
        <w:tc>
          <w:tcPr>
            <w:tcW w:w="2015" w:type="dxa"/>
          </w:tcPr>
          <w:p w:rsidR="00542966" w:rsidRPr="00B90DC3" w:rsidRDefault="00542966" w:rsidP="00B90DC3">
            <w:pPr>
              <w:spacing w:after="0" w:line="240" w:lineRule="auto"/>
              <w:ind w:right="75"/>
              <w:rPr>
                <w:rFonts w:ascii="Times New Roman" w:eastAsia="Times New Roman" w:hAnsi="Times New Roman" w:cs="Times New Roman"/>
                <w:sz w:val="24"/>
                <w:szCs w:val="24"/>
                <w:lang w:val="tt-RU" w:eastAsia="ru-RU" w:bidi="fa-IR"/>
              </w:rPr>
            </w:pPr>
            <w:r w:rsidRPr="00B90DC3">
              <w:rPr>
                <w:rFonts w:ascii="Times New Roman" w:eastAsia="Times New Roman" w:hAnsi="Times New Roman" w:cs="Times New Roman"/>
                <w:sz w:val="24"/>
                <w:szCs w:val="24"/>
                <w:lang w:val="tt-RU" w:eastAsia="ru-RU" w:bidi="fa-IR"/>
              </w:rPr>
              <w:t>31.05.2019.</w:t>
            </w:r>
          </w:p>
        </w:tc>
        <w:tc>
          <w:tcPr>
            <w:tcW w:w="10348" w:type="dxa"/>
          </w:tcPr>
          <w:p w:rsidR="00542966" w:rsidRPr="00B90DC3" w:rsidRDefault="00542966" w:rsidP="00B90DC3">
            <w:pPr>
              <w:spacing w:after="0" w:line="240" w:lineRule="auto"/>
              <w:ind w:right="75"/>
              <w:rPr>
                <w:rFonts w:ascii="Times New Roman" w:eastAsia="Times New Roman" w:hAnsi="Times New Roman" w:cs="Times New Roman"/>
                <w:sz w:val="24"/>
                <w:szCs w:val="24"/>
                <w:lang w:val="tt-RU" w:eastAsia="ru-RU" w:bidi="fa-IR"/>
              </w:rPr>
            </w:pPr>
            <w:r w:rsidRPr="00B90DC3">
              <w:rPr>
                <w:rFonts w:ascii="Times New Roman" w:eastAsia="Times New Roman" w:hAnsi="Times New Roman" w:cs="Times New Roman"/>
                <w:sz w:val="24"/>
                <w:szCs w:val="24"/>
                <w:lang w:val="tt-RU" w:eastAsia="ru-RU" w:bidi="fa-IR"/>
              </w:rPr>
              <w:t>Подведение итогов года. Задачи на 2019-2020 учебный год.</w:t>
            </w:r>
          </w:p>
        </w:tc>
      </w:tr>
    </w:tbl>
    <w:p w:rsidR="00542966" w:rsidRPr="00B90DC3" w:rsidRDefault="00542966" w:rsidP="00542966">
      <w:pPr>
        <w:spacing w:after="0" w:line="240" w:lineRule="auto"/>
        <w:rPr>
          <w:rFonts w:ascii="Times New Roman" w:eastAsia="Times New Roman" w:hAnsi="Times New Roman" w:cs="Times New Roman"/>
          <w:sz w:val="24"/>
          <w:szCs w:val="24"/>
          <w:lang w:eastAsia="ru-RU"/>
        </w:rPr>
      </w:pPr>
    </w:p>
    <w:p w:rsidR="00542966" w:rsidRPr="00B90DC3" w:rsidRDefault="00542966" w:rsidP="00542966">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w:t>
      </w:r>
      <w:r w:rsidRPr="00B90DC3">
        <w:rPr>
          <w:rFonts w:ascii="Times New Roman" w:eastAsia="Times New Roman" w:hAnsi="Times New Roman" w:cs="Times New Roman"/>
          <w:iCs/>
          <w:sz w:val="24"/>
          <w:szCs w:val="24"/>
          <w:lang w:val="tt-RU" w:eastAsia="ru-RU"/>
        </w:rPr>
        <w:t xml:space="preserve">  </w:t>
      </w:r>
      <w:r w:rsidRPr="00B90DC3">
        <w:rPr>
          <w:rFonts w:ascii="Times New Roman" w:eastAsia="Times New Roman" w:hAnsi="Times New Roman" w:cs="Times New Roman"/>
          <w:bCs/>
          <w:iCs/>
          <w:sz w:val="24"/>
          <w:szCs w:val="24"/>
          <w:lang w:val="tt-RU" w:eastAsia="ru-RU"/>
        </w:rPr>
        <w:t xml:space="preserve"> </w:t>
      </w:r>
      <w:r w:rsidRPr="00B90DC3">
        <w:rPr>
          <w:rFonts w:ascii="Times New Roman" w:eastAsia="Times New Roman" w:hAnsi="Times New Roman" w:cs="Times New Roman"/>
          <w:sz w:val="24"/>
          <w:szCs w:val="24"/>
          <w:lang w:eastAsia="ru-RU"/>
        </w:rPr>
        <w:t>Реализации методической темы способствовала активность учителей, их творческий потенциал, желание увидеть результаты своего тр</w:t>
      </w:r>
      <w:r w:rsidRPr="00B90DC3">
        <w:rPr>
          <w:rFonts w:ascii="Times New Roman" w:eastAsia="Times New Roman" w:hAnsi="Times New Roman" w:cs="Times New Roman"/>
          <w:sz w:val="24"/>
          <w:szCs w:val="24"/>
          <w:lang w:eastAsia="ru-RU"/>
        </w:rPr>
        <w:t>у</w:t>
      </w:r>
      <w:r w:rsidRPr="00B90DC3">
        <w:rPr>
          <w:rFonts w:ascii="Times New Roman" w:eastAsia="Times New Roman" w:hAnsi="Times New Roman" w:cs="Times New Roman"/>
          <w:sz w:val="24"/>
          <w:szCs w:val="24"/>
          <w:lang w:eastAsia="ru-RU"/>
        </w:rPr>
        <w:t>да. В классных коллективах в основном созданы оптимальные условия для развития личности каждого ребенка.</w:t>
      </w:r>
    </w:p>
    <w:p w:rsidR="00542966" w:rsidRPr="00B90DC3" w:rsidRDefault="00542966" w:rsidP="00542966">
      <w:pPr>
        <w:numPr>
          <w:ilvl w:val="0"/>
          <w:numId w:val="28"/>
        </w:numPr>
        <w:spacing w:after="0" w:line="240" w:lineRule="auto"/>
        <w:ind w:left="502"/>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Итоги предметных муниципальных олимпиад в сравнении с прошлым годом</w:t>
      </w:r>
    </w:p>
    <w:p w:rsidR="00542966" w:rsidRPr="00B90DC3" w:rsidRDefault="00542966" w:rsidP="00542966">
      <w:pPr>
        <w:spacing w:after="0" w:line="240" w:lineRule="auto"/>
        <w:rPr>
          <w:rFonts w:ascii="Times New Roman" w:eastAsia="Calibri" w:hAnsi="Times New Roman" w:cs="Times New Roman"/>
          <w:sz w:val="24"/>
          <w:szCs w:val="24"/>
        </w:rPr>
      </w:pPr>
    </w:p>
    <w:tbl>
      <w:tblPr>
        <w:tblStyle w:val="350"/>
        <w:tblW w:w="0" w:type="auto"/>
        <w:tblInd w:w="108" w:type="dxa"/>
        <w:tblLook w:val="04A0" w:firstRow="1" w:lastRow="0" w:firstColumn="1" w:lastColumn="0" w:noHBand="0" w:noVBand="1"/>
      </w:tblPr>
      <w:tblGrid>
        <w:gridCol w:w="1701"/>
        <w:gridCol w:w="2268"/>
        <w:gridCol w:w="5529"/>
        <w:gridCol w:w="2551"/>
        <w:gridCol w:w="2126"/>
      </w:tblGrid>
      <w:tr w:rsidR="00542966" w:rsidRPr="00B90DC3" w:rsidTr="00B90DC3">
        <w:trPr>
          <w:trHeight w:val="562"/>
        </w:trPr>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предмет</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ФИО учителя</w:t>
            </w:r>
          </w:p>
        </w:tc>
        <w:tc>
          <w:tcPr>
            <w:tcW w:w="552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ФИО участника</w:t>
            </w:r>
          </w:p>
        </w:tc>
        <w:tc>
          <w:tcPr>
            <w:tcW w:w="255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2017-2018 уч.г.</w:t>
            </w:r>
          </w:p>
          <w:p w:rsidR="00542966" w:rsidRPr="00B90DC3" w:rsidRDefault="00542966" w:rsidP="00B90DC3">
            <w:pPr>
              <w:rPr>
                <w:rFonts w:ascii="Times New Roman" w:eastAsia="Calibri" w:hAnsi="Times New Roman" w:cs="Times New Roman"/>
                <w:sz w:val="24"/>
                <w:szCs w:val="24"/>
              </w:rPr>
            </w:pP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2018-2019 уч.г.</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математика</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Галяутдинова ГА</w:t>
            </w:r>
          </w:p>
        </w:tc>
        <w:tc>
          <w:tcPr>
            <w:tcW w:w="5529"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Мусифуллин Ильдар Айдарович</w:t>
            </w:r>
          </w:p>
        </w:tc>
        <w:tc>
          <w:tcPr>
            <w:tcW w:w="255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победитель</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участник</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p>
        </w:tc>
        <w:tc>
          <w:tcPr>
            <w:tcW w:w="2268" w:type="dxa"/>
          </w:tcPr>
          <w:p w:rsidR="00542966" w:rsidRPr="00B90DC3" w:rsidRDefault="00542966" w:rsidP="00B90DC3">
            <w:pPr>
              <w:rPr>
                <w:rFonts w:ascii="Times New Roman" w:eastAsia="Calibri" w:hAnsi="Times New Roman" w:cs="Times New Roman"/>
                <w:sz w:val="24"/>
                <w:szCs w:val="24"/>
              </w:rPr>
            </w:pPr>
          </w:p>
        </w:tc>
        <w:tc>
          <w:tcPr>
            <w:tcW w:w="5529"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Рафиков Ислам Радикович</w:t>
            </w:r>
          </w:p>
        </w:tc>
        <w:tc>
          <w:tcPr>
            <w:tcW w:w="255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Лучший результат</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участник</w:t>
            </w:r>
          </w:p>
        </w:tc>
      </w:tr>
      <w:tr w:rsidR="00542966" w:rsidRPr="00B90DC3" w:rsidTr="00B90DC3">
        <w:trPr>
          <w:trHeight w:val="273"/>
        </w:trPr>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биология</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Нургалиева НА</w:t>
            </w:r>
          </w:p>
        </w:tc>
        <w:tc>
          <w:tcPr>
            <w:tcW w:w="5529" w:type="dxa"/>
          </w:tcPr>
          <w:p w:rsidR="00542966" w:rsidRPr="00B90DC3" w:rsidRDefault="00542966" w:rsidP="00B90DC3">
            <w:pPr>
              <w:tabs>
                <w:tab w:val="left" w:pos="284"/>
              </w:tabs>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Бакалдин Кирилл</w:t>
            </w:r>
          </w:p>
        </w:tc>
        <w:tc>
          <w:tcPr>
            <w:tcW w:w="255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призер</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призер</w:t>
            </w:r>
          </w:p>
        </w:tc>
      </w:tr>
      <w:tr w:rsidR="00542966" w:rsidRPr="00B90DC3" w:rsidTr="00B90DC3">
        <w:trPr>
          <w:trHeight w:val="350"/>
        </w:trPr>
        <w:tc>
          <w:tcPr>
            <w:tcW w:w="1701" w:type="dxa"/>
          </w:tcPr>
          <w:p w:rsidR="00542966" w:rsidRPr="00B90DC3" w:rsidRDefault="00542966" w:rsidP="00B90DC3">
            <w:pPr>
              <w:rPr>
                <w:rFonts w:ascii="Times New Roman" w:eastAsia="Calibri" w:hAnsi="Times New Roman" w:cs="Times New Roman"/>
                <w:sz w:val="24"/>
                <w:szCs w:val="24"/>
              </w:rPr>
            </w:pPr>
          </w:p>
        </w:tc>
        <w:tc>
          <w:tcPr>
            <w:tcW w:w="2268" w:type="dxa"/>
          </w:tcPr>
          <w:p w:rsidR="00542966" w:rsidRPr="00B90DC3" w:rsidRDefault="00542966" w:rsidP="00B90DC3">
            <w:pPr>
              <w:rPr>
                <w:rFonts w:ascii="Times New Roman" w:eastAsia="Calibri" w:hAnsi="Times New Roman" w:cs="Times New Roman"/>
                <w:sz w:val="24"/>
                <w:szCs w:val="24"/>
              </w:rPr>
            </w:pPr>
          </w:p>
        </w:tc>
        <w:tc>
          <w:tcPr>
            <w:tcW w:w="5529" w:type="dxa"/>
          </w:tcPr>
          <w:p w:rsidR="00542966" w:rsidRPr="00B90DC3" w:rsidRDefault="00542966" w:rsidP="00B90DC3">
            <w:pPr>
              <w:tabs>
                <w:tab w:val="left" w:pos="284"/>
              </w:tabs>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Фатихова. Алия</w:t>
            </w:r>
          </w:p>
        </w:tc>
        <w:tc>
          <w:tcPr>
            <w:tcW w:w="255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призер</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p>
        </w:tc>
        <w:tc>
          <w:tcPr>
            <w:tcW w:w="2268" w:type="dxa"/>
          </w:tcPr>
          <w:p w:rsidR="00542966" w:rsidRPr="00B90DC3" w:rsidRDefault="00542966" w:rsidP="00B90DC3">
            <w:pPr>
              <w:rPr>
                <w:rFonts w:ascii="Times New Roman" w:eastAsia="Calibri" w:hAnsi="Times New Roman" w:cs="Times New Roman"/>
                <w:sz w:val="24"/>
                <w:szCs w:val="24"/>
              </w:rPr>
            </w:pPr>
          </w:p>
        </w:tc>
        <w:tc>
          <w:tcPr>
            <w:tcW w:w="5529" w:type="dxa"/>
          </w:tcPr>
          <w:p w:rsidR="00542966" w:rsidRPr="00B90DC3" w:rsidRDefault="00542966" w:rsidP="00B90DC3">
            <w:pPr>
              <w:tabs>
                <w:tab w:val="left" w:pos="284"/>
              </w:tabs>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Рафиков Ислам Радикович</w:t>
            </w:r>
          </w:p>
        </w:tc>
        <w:tc>
          <w:tcPr>
            <w:tcW w:w="2551" w:type="dxa"/>
          </w:tcPr>
          <w:p w:rsidR="00542966" w:rsidRPr="00B90DC3" w:rsidRDefault="00542966" w:rsidP="00B90DC3">
            <w:pPr>
              <w:rPr>
                <w:rFonts w:ascii="Times New Roman" w:eastAsia="Calibri" w:hAnsi="Times New Roman" w:cs="Times New Roman"/>
                <w:sz w:val="24"/>
                <w:szCs w:val="24"/>
              </w:rPr>
            </w:pP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призер</w:t>
            </w:r>
          </w:p>
        </w:tc>
      </w:tr>
      <w:tr w:rsidR="00542966" w:rsidRPr="00B90DC3" w:rsidTr="00B90DC3">
        <w:trPr>
          <w:trHeight w:val="235"/>
        </w:trPr>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физика</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Лысенков АВ</w:t>
            </w:r>
          </w:p>
        </w:tc>
        <w:tc>
          <w:tcPr>
            <w:tcW w:w="5529" w:type="dxa"/>
          </w:tcPr>
          <w:p w:rsidR="00542966" w:rsidRPr="00B90DC3" w:rsidRDefault="00542966" w:rsidP="00B90DC3">
            <w:pPr>
              <w:tabs>
                <w:tab w:val="left" w:pos="284"/>
              </w:tabs>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Пискунов Максим</w:t>
            </w:r>
          </w:p>
        </w:tc>
        <w:tc>
          <w:tcPr>
            <w:tcW w:w="255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Лучший результат</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Лучший результат</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p>
        </w:tc>
        <w:tc>
          <w:tcPr>
            <w:tcW w:w="2268" w:type="dxa"/>
          </w:tcPr>
          <w:p w:rsidR="00542966" w:rsidRPr="00B90DC3" w:rsidRDefault="00542966" w:rsidP="00B90DC3">
            <w:pPr>
              <w:rPr>
                <w:rFonts w:ascii="Times New Roman" w:eastAsia="Calibri" w:hAnsi="Times New Roman" w:cs="Times New Roman"/>
                <w:sz w:val="24"/>
                <w:szCs w:val="24"/>
              </w:rPr>
            </w:pPr>
          </w:p>
        </w:tc>
        <w:tc>
          <w:tcPr>
            <w:tcW w:w="552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Валиев Булат</w:t>
            </w:r>
          </w:p>
        </w:tc>
        <w:tc>
          <w:tcPr>
            <w:tcW w:w="255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Лучший результат</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Лучший результат</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p>
        </w:tc>
        <w:tc>
          <w:tcPr>
            <w:tcW w:w="2268" w:type="dxa"/>
          </w:tcPr>
          <w:p w:rsidR="00542966" w:rsidRPr="00B90DC3" w:rsidRDefault="00542966" w:rsidP="00B90DC3">
            <w:pPr>
              <w:rPr>
                <w:rFonts w:ascii="Times New Roman" w:eastAsia="Calibri" w:hAnsi="Times New Roman" w:cs="Times New Roman"/>
                <w:sz w:val="24"/>
                <w:szCs w:val="24"/>
              </w:rPr>
            </w:pPr>
          </w:p>
        </w:tc>
        <w:tc>
          <w:tcPr>
            <w:tcW w:w="552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Камалитдинов Руслан</w:t>
            </w:r>
          </w:p>
        </w:tc>
        <w:tc>
          <w:tcPr>
            <w:tcW w:w="255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участник</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призер</w:t>
            </w:r>
          </w:p>
        </w:tc>
      </w:tr>
    </w:tbl>
    <w:p w:rsidR="00542966" w:rsidRPr="00B90DC3" w:rsidRDefault="00542966" w:rsidP="00542966">
      <w:pPr>
        <w:spacing w:after="0" w:line="240" w:lineRule="auto"/>
        <w:rPr>
          <w:rFonts w:ascii="Times New Roman" w:eastAsia="Calibri" w:hAnsi="Times New Roman" w:cs="Times New Roman"/>
          <w:sz w:val="24"/>
          <w:szCs w:val="24"/>
        </w:rPr>
      </w:pPr>
    </w:p>
    <w:p w:rsidR="00542966" w:rsidRPr="00B90DC3" w:rsidRDefault="00542966" w:rsidP="00542966">
      <w:pPr>
        <w:numPr>
          <w:ilvl w:val="0"/>
          <w:numId w:val="28"/>
        </w:numPr>
        <w:spacing w:after="0" w:line="240" w:lineRule="auto"/>
        <w:ind w:left="502"/>
        <w:rPr>
          <w:rFonts w:ascii="Times New Roman" w:eastAsia="Calibri" w:hAnsi="Times New Roman" w:cs="Times New Roman"/>
          <w:sz w:val="24"/>
          <w:szCs w:val="24"/>
        </w:rPr>
      </w:pPr>
      <w:r w:rsidRPr="00B90DC3">
        <w:rPr>
          <w:rFonts w:ascii="Times New Roman" w:eastAsia="Calibri" w:hAnsi="Times New Roman" w:cs="Times New Roman"/>
          <w:sz w:val="24"/>
          <w:szCs w:val="24"/>
        </w:rPr>
        <w:t>Результаты всех олимпиад и НПК очные (только победители и призеры)</w:t>
      </w:r>
    </w:p>
    <w:p w:rsidR="00542966" w:rsidRPr="00B90DC3" w:rsidRDefault="00542966" w:rsidP="00542966">
      <w:pPr>
        <w:spacing w:after="0" w:line="240" w:lineRule="auto"/>
        <w:rPr>
          <w:rFonts w:ascii="Times New Roman" w:eastAsia="Calibri" w:hAnsi="Times New Roman" w:cs="Times New Roman"/>
          <w:sz w:val="24"/>
          <w:szCs w:val="24"/>
        </w:rPr>
      </w:pPr>
    </w:p>
    <w:tbl>
      <w:tblPr>
        <w:tblStyle w:val="350"/>
        <w:tblW w:w="0" w:type="auto"/>
        <w:tblInd w:w="108" w:type="dxa"/>
        <w:tblLook w:val="04A0" w:firstRow="1" w:lastRow="0" w:firstColumn="1" w:lastColumn="0" w:noHBand="0" w:noVBand="1"/>
      </w:tblPr>
      <w:tblGrid>
        <w:gridCol w:w="3119"/>
        <w:gridCol w:w="1984"/>
        <w:gridCol w:w="2552"/>
        <w:gridCol w:w="4394"/>
        <w:gridCol w:w="2126"/>
      </w:tblGrid>
      <w:tr w:rsidR="00542966" w:rsidRPr="00B90DC3" w:rsidTr="00B90DC3">
        <w:trPr>
          <w:trHeight w:val="562"/>
        </w:trPr>
        <w:tc>
          <w:tcPr>
            <w:tcW w:w="311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Название олимпиады или НПК</w:t>
            </w: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Организатор олимпиады</w:t>
            </w:r>
          </w:p>
        </w:tc>
        <w:tc>
          <w:tcPr>
            <w:tcW w:w="2552"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ФИО учителя</w:t>
            </w:r>
          </w:p>
        </w:tc>
        <w:tc>
          <w:tcPr>
            <w:tcW w:w="439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ФИО участника</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результат</w:t>
            </w:r>
          </w:p>
        </w:tc>
      </w:tr>
      <w:tr w:rsidR="00542966" w:rsidRPr="00B90DC3" w:rsidTr="00B90DC3">
        <w:tc>
          <w:tcPr>
            <w:tcW w:w="311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w:t>
            </w:r>
            <w:r w:rsidRPr="00B90DC3">
              <w:rPr>
                <w:rFonts w:ascii="Times New Roman" w:eastAsia="Calibri" w:hAnsi="Times New Roman" w:cs="Times New Roman"/>
                <w:sz w:val="24"/>
                <w:szCs w:val="24"/>
                <w:lang w:val="en-US"/>
              </w:rPr>
              <w:t>WINKID</w:t>
            </w:r>
            <w:r w:rsidRPr="00B90DC3">
              <w:rPr>
                <w:rFonts w:ascii="Times New Roman" w:eastAsia="Calibri" w:hAnsi="Times New Roman" w:cs="Times New Roman"/>
                <w:sz w:val="24"/>
                <w:szCs w:val="24"/>
              </w:rPr>
              <w:t>»</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(11.11.18)</w:t>
            </w: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КФУ</w:t>
            </w:r>
          </w:p>
        </w:tc>
        <w:tc>
          <w:tcPr>
            <w:tcW w:w="2552"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Галяутдинова ГА</w:t>
            </w:r>
          </w:p>
        </w:tc>
        <w:tc>
          <w:tcPr>
            <w:tcW w:w="4394"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Мусифуллин Ильдар Айдарович</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победитель</w:t>
            </w:r>
          </w:p>
        </w:tc>
      </w:tr>
      <w:tr w:rsidR="00542966" w:rsidRPr="00B90DC3" w:rsidTr="00B90DC3">
        <w:tc>
          <w:tcPr>
            <w:tcW w:w="311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w:t>
            </w:r>
            <w:r w:rsidRPr="00B90DC3">
              <w:rPr>
                <w:rFonts w:ascii="Times New Roman" w:eastAsia="Calibri" w:hAnsi="Times New Roman" w:cs="Times New Roman"/>
                <w:sz w:val="24"/>
                <w:szCs w:val="24"/>
                <w:lang w:val="en-US"/>
              </w:rPr>
              <w:t>WINKID</w:t>
            </w:r>
            <w:r w:rsidRPr="00B90DC3">
              <w:rPr>
                <w:rFonts w:ascii="Times New Roman" w:eastAsia="Calibri" w:hAnsi="Times New Roman" w:cs="Times New Roman"/>
                <w:sz w:val="24"/>
                <w:szCs w:val="24"/>
              </w:rPr>
              <w:t>»</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(24.03.19)</w:t>
            </w: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КФУ</w:t>
            </w:r>
          </w:p>
        </w:tc>
        <w:tc>
          <w:tcPr>
            <w:tcW w:w="2552"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Галяутдинова ГА</w:t>
            </w:r>
          </w:p>
        </w:tc>
        <w:tc>
          <w:tcPr>
            <w:tcW w:w="4394"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Мусифуллин Ильдар Айдарович</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призер</w:t>
            </w:r>
          </w:p>
        </w:tc>
      </w:tr>
      <w:tr w:rsidR="00542966" w:rsidRPr="00B90DC3" w:rsidTr="00B90DC3">
        <w:tc>
          <w:tcPr>
            <w:tcW w:w="311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w:t>
            </w:r>
            <w:r w:rsidRPr="00B90DC3">
              <w:rPr>
                <w:rFonts w:ascii="Times New Roman" w:eastAsia="Calibri" w:hAnsi="Times New Roman" w:cs="Times New Roman"/>
                <w:sz w:val="24"/>
                <w:szCs w:val="24"/>
                <w:lang w:val="en-US"/>
              </w:rPr>
              <w:t>WINKID</w:t>
            </w:r>
            <w:r w:rsidRPr="00B90DC3">
              <w:rPr>
                <w:rFonts w:ascii="Times New Roman" w:eastAsia="Calibri" w:hAnsi="Times New Roman" w:cs="Times New Roman"/>
                <w:sz w:val="24"/>
                <w:szCs w:val="24"/>
              </w:rPr>
              <w:t>»</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(19.05.19)</w:t>
            </w: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КФУ</w:t>
            </w:r>
          </w:p>
        </w:tc>
        <w:tc>
          <w:tcPr>
            <w:tcW w:w="2552"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Галяутдинова ГА</w:t>
            </w:r>
          </w:p>
        </w:tc>
        <w:tc>
          <w:tcPr>
            <w:tcW w:w="4394"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Мусифуллин Ильдар Айдарович</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призер</w:t>
            </w:r>
          </w:p>
        </w:tc>
      </w:tr>
      <w:tr w:rsidR="00542966" w:rsidRPr="00B90DC3" w:rsidTr="00B90DC3">
        <w:tc>
          <w:tcPr>
            <w:tcW w:w="311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Путь к олимпу</w:t>
            </w: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МО и Н РТ</w:t>
            </w:r>
          </w:p>
        </w:tc>
        <w:tc>
          <w:tcPr>
            <w:tcW w:w="2552"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Лысенков АВ</w:t>
            </w:r>
          </w:p>
        </w:tc>
        <w:tc>
          <w:tcPr>
            <w:tcW w:w="439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Камалитдинов Руслан Ильдарович</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призер</w:t>
            </w:r>
          </w:p>
        </w:tc>
      </w:tr>
      <w:tr w:rsidR="00542966" w:rsidRPr="00B90DC3" w:rsidTr="00B90DC3">
        <w:tc>
          <w:tcPr>
            <w:tcW w:w="311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Межрегиональная научная универсиада по физике</w:t>
            </w: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КФУ</w:t>
            </w:r>
          </w:p>
        </w:tc>
        <w:tc>
          <w:tcPr>
            <w:tcW w:w="2552"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Лысенков АВ</w:t>
            </w:r>
          </w:p>
        </w:tc>
        <w:tc>
          <w:tcPr>
            <w:tcW w:w="4394"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Камалитдинов Руслан Ильдарович</w:t>
            </w:r>
          </w:p>
        </w:tc>
        <w:tc>
          <w:tcPr>
            <w:tcW w:w="212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2 место</w:t>
            </w:r>
          </w:p>
        </w:tc>
      </w:tr>
    </w:tbl>
    <w:p w:rsidR="00542966" w:rsidRPr="00B90DC3" w:rsidRDefault="00542966" w:rsidP="00542966">
      <w:pPr>
        <w:spacing w:after="0" w:line="240" w:lineRule="auto"/>
        <w:rPr>
          <w:rFonts w:ascii="Times New Roman" w:eastAsia="Calibri" w:hAnsi="Times New Roman" w:cs="Times New Roman"/>
          <w:sz w:val="24"/>
          <w:szCs w:val="24"/>
        </w:rPr>
      </w:pPr>
    </w:p>
    <w:p w:rsidR="00542966" w:rsidRPr="00B90DC3" w:rsidRDefault="00542966" w:rsidP="00542966">
      <w:pPr>
        <w:numPr>
          <w:ilvl w:val="0"/>
          <w:numId w:val="28"/>
        </w:numPr>
        <w:spacing w:after="0" w:line="240" w:lineRule="auto"/>
        <w:ind w:left="502"/>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Результаты ЕГЭ в сравнении </w:t>
      </w:r>
    </w:p>
    <w:p w:rsidR="00542966" w:rsidRPr="00B90DC3" w:rsidRDefault="00542966" w:rsidP="00542966">
      <w:pPr>
        <w:spacing w:after="0" w:line="240" w:lineRule="auto"/>
        <w:rPr>
          <w:rFonts w:ascii="Times New Roman" w:eastAsia="Calibri" w:hAnsi="Times New Roman" w:cs="Times New Roman"/>
          <w:sz w:val="24"/>
          <w:szCs w:val="24"/>
        </w:rPr>
      </w:pPr>
    </w:p>
    <w:tbl>
      <w:tblPr>
        <w:tblStyle w:val="350"/>
        <w:tblW w:w="0" w:type="auto"/>
        <w:tblInd w:w="108" w:type="dxa"/>
        <w:tblLook w:val="04A0" w:firstRow="1" w:lastRow="0" w:firstColumn="1" w:lastColumn="0" w:noHBand="0" w:noVBand="1"/>
      </w:tblPr>
      <w:tblGrid>
        <w:gridCol w:w="1701"/>
        <w:gridCol w:w="2977"/>
        <w:gridCol w:w="2977"/>
        <w:gridCol w:w="2977"/>
        <w:gridCol w:w="2409"/>
      </w:tblGrid>
      <w:tr w:rsidR="00542966" w:rsidRPr="00B90DC3" w:rsidTr="00B90DC3">
        <w:trPr>
          <w:trHeight w:val="562"/>
        </w:trPr>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предмет</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ФИО учителя</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2017-2018 уч.г.</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Ср. балл</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2018-2019 уч.г.</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Ср. балл</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сравнение</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Математика</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(база)</w:t>
            </w:r>
          </w:p>
        </w:tc>
        <w:tc>
          <w:tcPr>
            <w:tcW w:w="2977"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Галяутдинова ГА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17/4,5</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17,9/ 4,5</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+0,9/0</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Математика</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(профиль)</w:t>
            </w:r>
          </w:p>
        </w:tc>
        <w:tc>
          <w:tcPr>
            <w:tcW w:w="2977"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Галяутдинова ГА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54</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68,27</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+14,27</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физика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Лысенков АВ</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40</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72,4</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+32,4</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химия</w:t>
            </w:r>
          </w:p>
        </w:tc>
        <w:tc>
          <w:tcPr>
            <w:tcW w:w="2977"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Нургалиева НА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42</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76,4</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+32,4</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биология</w:t>
            </w:r>
          </w:p>
        </w:tc>
        <w:tc>
          <w:tcPr>
            <w:tcW w:w="2977"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Нургалиева НА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32</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70,4</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+38,4</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информатика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Лысенков АВ</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68</w:t>
            </w:r>
          </w:p>
        </w:tc>
        <w:tc>
          <w:tcPr>
            <w:tcW w:w="2409" w:type="dxa"/>
          </w:tcPr>
          <w:p w:rsidR="00542966" w:rsidRPr="00B90DC3" w:rsidRDefault="00542966" w:rsidP="00B90DC3">
            <w:pPr>
              <w:rPr>
                <w:rFonts w:ascii="Times New Roman" w:eastAsia="Calibri" w:hAnsi="Times New Roman" w:cs="Times New Roman"/>
                <w:sz w:val="24"/>
                <w:szCs w:val="24"/>
              </w:rPr>
            </w:pPr>
          </w:p>
        </w:tc>
      </w:tr>
    </w:tbl>
    <w:p w:rsidR="00542966" w:rsidRPr="00B90DC3" w:rsidRDefault="00542966" w:rsidP="00542966">
      <w:pPr>
        <w:spacing w:after="0" w:line="240" w:lineRule="auto"/>
        <w:rPr>
          <w:rFonts w:ascii="Times New Roman" w:eastAsia="Calibri" w:hAnsi="Times New Roman" w:cs="Times New Roman"/>
          <w:sz w:val="24"/>
          <w:szCs w:val="24"/>
        </w:rPr>
      </w:pPr>
    </w:p>
    <w:p w:rsidR="00542966" w:rsidRPr="00B90DC3" w:rsidRDefault="00542966" w:rsidP="00542966">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Результаты ОГЭ в сравнении </w:t>
      </w:r>
    </w:p>
    <w:p w:rsidR="00542966" w:rsidRPr="00B90DC3" w:rsidRDefault="00542966" w:rsidP="00542966">
      <w:pPr>
        <w:tabs>
          <w:tab w:val="left" w:pos="7369"/>
        </w:tabs>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ab/>
      </w:r>
    </w:p>
    <w:tbl>
      <w:tblPr>
        <w:tblStyle w:val="350"/>
        <w:tblW w:w="0" w:type="auto"/>
        <w:tblInd w:w="108" w:type="dxa"/>
        <w:tblLook w:val="04A0" w:firstRow="1" w:lastRow="0" w:firstColumn="1" w:lastColumn="0" w:noHBand="0" w:noVBand="1"/>
      </w:tblPr>
      <w:tblGrid>
        <w:gridCol w:w="1701"/>
        <w:gridCol w:w="2977"/>
        <w:gridCol w:w="2977"/>
        <w:gridCol w:w="2977"/>
        <w:gridCol w:w="2409"/>
      </w:tblGrid>
      <w:tr w:rsidR="00542966" w:rsidRPr="00B90DC3" w:rsidTr="00B90DC3">
        <w:trPr>
          <w:trHeight w:val="562"/>
        </w:trPr>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предмет</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ФИО учителя</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2017-2018 уч.г.</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Ср. оценка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2018-2019 уч.г.</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Ср. оценка</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сравнение</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математика</w:t>
            </w:r>
          </w:p>
        </w:tc>
        <w:tc>
          <w:tcPr>
            <w:tcW w:w="2977"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Галяутдинова ГА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4,35</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4,05</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-0,3</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физика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Лысенков АВ</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химия</w:t>
            </w:r>
          </w:p>
        </w:tc>
        <w:tc>
          <w:tcPr>
            <w:tcW w:w="2977"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Нургалиева НА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4,2</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4,5</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+0,3</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биология</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Нургалиева НА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3.3</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4,23</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+0,93</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география</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Кипрова ЕА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4,4</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4,34</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-0,06</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информатика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Лысенков АВ</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w:t>
            </w:r>
          </w:p>
        </w:tc>
        <w:tc>
          <w:tcPr>
            <w:tcW w:w="240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w:t>
            </w:r>
          </w:p>
        </w:tc>
      </w:tr>
      <w:tr w:rsidR="00542966" w:rsidRPr="00B90DC3" w:rsidTr="00B90DC3">
        <w:tc>
          <w:tcPr>
            <w:tcW w:w="170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математика</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Кольцова ТВ</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97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4,1</w:t>
            </w:r>
          </w:p>
        </w:tc>
        <w:tc>
          <w:tcPr>
            <w:tcW w:w="2409" w:type="dxa"/>
          </w:tcPr>
          <w:p w:rsidR="00542966" w:rsidRPr="00B90DC3" w:rsidRDefault="00542966" w:rsidP="00B90DC3">
            <w:pPr>
              <w:rPr>
                <w:rFonts w:ascii="Times New Roman" w:eastAsia="Calibri" w:hAnsi="Times New Roman" w:cs="Times New Roman"/>
                <w:sz w:val="24"/>
                <w:szCs w:val="24"/>
              </w:rPr>
            </w:pPr>
          </w:p>
        </w:tc>
      </w:tr>
    </w:tbl>
    <w:p w:rsidR="00542966" w:rsidRPr="00B90DC3" w:rsidRDefault="00542966" w:rsidP="00542966">
      <w:pPr>
        <w:spacing w:after="0" w:line="240" w:lineRule="auto"/>
        <w:rPr>
          <w:rFonts w:ascii="Times New Roman" w:eastAsia="Calibri" w:hAnsi="Times New Roman" w:cs="Times New Roman"/>
          <w:sz w:val="24"/>
          <w:szCs w:val="24"/>
        </w:rPr>
      </w:pPr>
    </w:p>
    <w:p w:rsidR="00542966" w:rsidRPr="00B90DC3" w:rsidRDefault="00542966" w:rsidP="00542966">
      <w:pPr>
        <w:numPr>
          <w:ilvl w:val="0"/>
          <w:numId w:val="28"/>
        </w:numPr>
        <w:spacing w:after="0" w:line="240" w:lineRule="auto"/>
        <w:ind w:left="502"/>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Сведения о качестве знаний  </w:t>
      </w:r>
    </w:p>
    <w:tbl>
      <w:tblPr>
        <w:tblStyle w:val="350"/>
        <w:tblW w:w="0" w:type="auto"/>
        <w:tblInd w:w="108" w:type="dxa"/>
        <w:tblLook w:val="04A0" w:firstRow="1" w:lastRow="0" w:firstColumn="1" w:lastColumn="0" w:noHBand="0" w:noVBand="1"/>
      </w:tblPr>
      <w:tblGrid>
        <w:gridCol w:w="2095"/>
        <w:gridCol w:w="1693"/>
        <w:gridCol w:w="822"/>
        <w:gridCol w:w="776"/>
        <w:gridCol w:w="2581"/>
        <w:gridCol w:w="13"/>
        <w:gridCol w:w="776"/>
        <w:gridCol w:w="2493"/>
        <w:gridCol w:w="1036"/>
        <w:gridCol w:w="1310"/>
        <w:gridCol w:w="972"/>
      </w:tblGrid>
      <w:tr w:rsidR="00542966" w:rsidRPr="00B90DC3" w:rsidTr="00B90DC3">
        <w:trPr>
          <w:gridAfter w:val="1"/>
          <w:wAfter w:w="1030" w:type="dxa"/>
        </w:trPr>
        <w:tc>
          <w:tcPr>
            <w:tcW w:w="2127" w:type="dxa"/>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ФИО учителя</w:t>
            </w:r>
          </w:p>
        </w:tc>
        <w:tc>
          <w:tcPr>
            <w:tcW w:w="1701" w:type="dxa"/>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предмет</w:t>
            </w:r>
          </w:p>
        </w:tc>
        <w:tc>
          <w:tcPr>
            <w:tcW w:w="825" w:type="dxa"/>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класс</w:t>
            </w:r>
          </w:p>
        </w:tc>
        <w:tc>
          <w:tcPr>
            <w:tcW w:w="3459"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2017-2018 уч. год</w:t>
            </w:r>
          </w:p>
        </w:tc>
        <w:tc>
          <w:tcPr>
            <w:tcW w:w="3434" w:type="dxa"/>
            <w:gridSpan w:val="3"/>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2018-2019 уч. год</w:t>
            </w:r>
          </w:p>
        </w:tc>
        <w:tc>
          <w:tcPr>
            <w:tcW w:w="2385"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сравнение</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vMerge/>
          </w:tcPr>
          <w:p w:rsidR="00542966" w:rsidRPr="00B90DC3" w:rsidRDefault="00542966" w:rsidP="00B90DC3">
            <w:pPr>
              <w:rPr>
                <w:rFonts w:ascii="Times New Roman" w:eastAsia="Calibri" w:hAnsi="Times New Roman" w:cs="Times New Roman"/>
                <w:sz w:val="24"/>
                <w:szCs w:val="24"/>
              </w:rPr>
            </w:pPr>
          </w:p>
        </w:tc>
        <w:tc>
          <w:tcPr>
            <w:tcW w:w="825" w:type="dxa"/>
            <w:vMerge/>
          </w:tcPr>
          <w:p w:rsidR="00542966" w:rsidRPr="00B90DC3" w:rsidRDefault="00542966" w:rsidP="00B90DC3">
            <w:pPr>
              <w:rPr>
                <w:rFonts w:ascii="Times New Roman" w:eastAsia="Calibri" w:hAnsi="Times New Roman" w:cs="Times New Roman"/>
                <w:sz w:val="24"/>
                <w:szCs w:val="24"/>
              </w:rPr>
            </w:pPr>
          </w:p>
        </w:tc>
        <w:tc>
          <w:tcPr>
            <w:tcW w:w="77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усп-сть</w:t>
            </w:r>
          </w:p>
        </w:tc>
        <w:tc>
          <w:tcPr>
            <w:tcW w:w="2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качество</w:t>
            </w:r>
          </w:p>
        </w:tc>
        <w:tc>
          <w:tcPr>
            <w:tcW w:w="77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усп-сть</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качество</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кач.</w:t>
            </w:r>
          </w:p>
        </w:tc>
      </w:tr>
      <w:tr w:rsidR="00542966" w:rsidRPr="00B90DC3" w:rsidTr="00B90DC3">
        <w:tc>
          <w:tcPr>
            <w:tcW w:w="2127" w:type="dxa"/>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Галяутдинова ГА</w:t>
            </w: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математика  </w:t>
            </w:r>
          </w:p>
        </w:tc>
        <w:tc>
          <w:tcPr>
            <w:tcW w:w="825"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5а</w:t>
            </w:r>
          </w:p>
        </w:tc>
        <w:tc>
          <w:tcPr>
            <w:tcW w:w="77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77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83,33%</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математика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5а</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93,33%</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68.75%</w:t>
            </w:r>
          </w:p>
        </w:tc>
        <w:tc>
          <w:tcPr>
            <w:tcW w:w="2364" w:type="dxa"/>
            <w:gridSpan w:val="2"/>
            <w:tcBorders>
              <w:top w:val="nil"/>
            </w:tcBorders>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-24.58%</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математика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8б</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68,75%</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55,56%</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-13,19%</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математика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9а</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64,71%</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92,86%</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+28,15%</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математика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10</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95%</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90,48%</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-4,52%</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математика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11</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66,67%</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 </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val="restart"/>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val="tt-RU" w:eastAsia="ru-RU"/>
              </w:rPr>
              <w:t>Косачева Т.М.</w:t>
            </w:r>
          </w:p>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математика</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5в</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56,25%</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математика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5б</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68,75%</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64,71%</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-4.04%</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математика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9б</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33,33%</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 </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rPr>
          <w:trHeight w:val="222"/>
        </w:trPr>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spacing w:line="360" w:lineRule="auto"/>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eastAsia="ru-RU"/>
              </w:rPr>
              <w:t xml:space="preserve">алгебра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7а</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spacing w:line="36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57,89%</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-7,89%</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Геометрия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7а</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68,42%</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-18.42%</w:t>
            </w:r>
          </w:p>
        </w:tc>
      </w:tr>
      <w:tr w:rsidR="00542966" w:rsidRPr="00B90DC3" w:rsidTr="00B90DC3">
        <w:trPr>
          <w:trHeight w:val="218"/>
        </w:trPr>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spacing w:line="360" w:lineRule="auto"/>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eastAsia="ru-RU"/>
              </w:rPr>
              <w:t xml:space="preserve">алгебра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7б</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spacing w:line="36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65%</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-15%</w:t>
            </w:r>
          </w:p>
        </w:tc>
      </w:tr>
      <w:tr w:rsidR="00542966" w:rsidRPr="00B90DC3" w:rsidTr="00B90DC3">
        <w:trPr>
          <w:trHeight w:val="218"/>
        </w:trPr>
        <w:tc>
          <w:tcPr>
            <w:tcW w:w="2127" w:type="dxa"/>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lang w:val="tt-RU"/>
              </w:rPr>
              <w:t>Кольцова Т.В..</w:t>
            </w:r>
          </w:p>
        </w:tc>
        <w:tc>
          <w:tcPr>
            <w:tcW w:w="1701" w:type="dxa"/>
          </w:tcPr>
          <w:p w:rsidR="00542966" w:rsidRPr="00B90DC3" w:rsidRDefault="00542966" w:rsidP="00B90DC3">
            <w:pPr>
              <w:spacing w:line="360" w:lineRule="auto"/>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геометрия</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7б</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w:t>
            </w:r>
          </w:p>
        </w:tc>
        <w:tc>
          <w:tcPr>
            <w:tcW w:w="2696" w:type="dxa"/>
            <w:gridSpan w:val="2"/>
          </w:tcPr>
          <w:p w:rsidR="00542966" w:rsidRPr="00B90DC3" w:rsidRDefault="00542966" w:rsidP="00B90DC3">
            <w:pPr>
              <w:spacing w:line="36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rPr>
          <w:trHeight w:val="218"/>
        </w:trPr>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spacing w:line="360" w:lineRule="auto"/>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Математика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5б</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 -</w:t>
            </w:r>
          </w:p>
        </w:tc>
        <w:tc>
          <w:tcPr>
            <w:tcW w:w="2696" w:type="dxa"/>
            <w:gridSpan w:val="2"/>
          </w:tcPr>
          <w:p w:rsidR="00542966" w:rsidRPr="00B90DC3" w:rsidRDefault="00542966" w:rsidP="00B90DC3">
            <w:pPr>
              <w:spacing w:line="36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91,67%</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математика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6а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62,5%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66,67%/</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66,67%</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+4,17%</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математика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6б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81,25%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76,47%</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70,59%</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-4.78%</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геометрия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7б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 xml:space="preserve"> </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алгебра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8а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55,56%</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52,94%</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-2,62%</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геометрия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8а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61,11%</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52.94%</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-8.17%</w:t>
            </w:r>
          </w:p>
        </w:tc>
      </w:tr>
      <w:tr w:rsidR="00542966" w:rsidRPr="00B90DC3" w:rsidTr="00B90DC3">
        <w:tc>
          <w:tcPr>
            <w:tcW w:w="2127" w:type="dxa"/>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Лысенков А.</w:t>
            </w:r>
            <w:proofErr w:type="gramStart"/>
            <w:r w:rsidRPr="00B90DC3">
              <w:rPr>
                <w:rFonts w:ascii="Times New Roman" w:eastAsia="Calibri" w:hAnsi="Times New Roman" w:cs="Times New Roman"/>
                <w:iCs/>
                <w:sz w:val="24"/>
                <w:szCs w:val="24"/>
              </w:rPr>
              <w:t>В</w:t>
            </w:r>
            <w:proofErr w:type="gramEnd"/>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физика</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7а</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iCs/>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физика</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7б</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58,82%</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физика</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7а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52,63%</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+7,37%</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физика</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7б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70%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65%</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eastAsia="ru-RU"/>
              </w:rPr>
              <w:t>Физика</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8а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61.11%</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64,71%</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+3,6%</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eastAsia="ru-RU"/>
              </w:rPr>
              <w:t>физика</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8б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56,25%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44,44%</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-11,81%</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eastAsia="ru-RU"/>
              </w:rPr>
              <w:t>Физика</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9а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82,35%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85,71%</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+3.36%</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физика</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9б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44,44%</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 xml:space="preserve"> </w:t>
            </w:r>
          </w:p>
        </w:tc>
        <w:tc>
          <w:tcPr>
            <w:tcW w:w="3696" w:type="dxa"/>
            <w:gridSpan w:val="2"/>
            <w:vMerge/>
          </w:tcPr>
          <w:p w:rsidR="00542966" w:rsidRPr="00B90DC3" w:rsidRDefault="00542966" w:rsidP="00B90DC3">
            <w:pPr>
              <w:rPr>
                <w:rFonts w:ascii="Times New Roman" w:eastAsia="Calibri" w:hAnsi="Times New Roman" w:cs="Times New Roman"/>
                <w:sz w:val="24"/>
                <w:szCs w:val="24"/>
              </w:rPr>
            </w:pPr>
          </w:p>
        </w:tc>
        <w:tc>
          <w:tcPr>
            <w:tcW w:w="2364" w:type="dxa"/>
            <w:gridSpan w:val="2"/>
          </w:tcPr>
          <w:p w:rsidR="00542966" w:rsidRPr="00B90DC3" w:rsidRDefault="00542966" w:rsidP="00B90DC3">
            <w:pPr>
              <w:rPr>
                <w:rFonts w:ascii="Times New Roman" w:eastAsia="Calibri" w:hAnsi="Times New Roman" w:cs="Times New Roman"/>
                <w:sz w:val="24"/>
                <w:szCs w:val="24"/>
              </w:rPr>
            </w:pP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физика</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10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95%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95,24%</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+0,24%</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eastAsia="ru-RU"/>
              </w:rPr>
              <w:t>физика</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11</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83,33%</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 xml:space="preserve"> </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Лысенков А.</w:t>
            </w:r>
            <w:proofErr w:type="gramStart"/>
            <w:r w:rsidRPr="00B90DC3">
              <w:rPr>
                <w:rFonts w:ascii="Times New Roman" w:eastAsia="Calibri" w:hAnsi="Times New Roman" w:cs="Times New Roman"/>
                <w:iCs/>
                <w:sz w:val="24"/>
                <w:szCs w:val="24"/>
              </w:rPr>
              <w:t>В</w:t>
            </w:r>
            <w:proofErr w:type="gramEnd"/>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информатика    </w:t>
            </w:r>
          </w:p>
        </w:tc>
        <w:tc>
          <w:tcPr>
            <w:tcW w:w="825"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7а</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73.33%</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информатика    </w:t>
            </w:r>
          </w:p>
        </w:tc>
        <w:tc>
          <w:tcPr>
            <w:tcW w:w="825"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7б</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94.12%</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 xml:space="preserve">информатика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lang w:val="tt-RU"/>
              </w:rPr>
              <w:t>7а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73,68%</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55%</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-18,68%</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 xml:space="preserve">информатика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lang w:val="tt-RU"/>
              </w:rPr>
              <w:t>7б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65%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65%</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 xml:space="preserve">информатика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lang w:val="tt-RU"/>
              </w:rPr>
              <w:t>8а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66,67%</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70.59%</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+3,92%</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val="tt-RU" w:eastAsia="ru-RU"/>
              </w:rPr>
              <w:t>информатика</w:t>
            </w:r>
            <w:r w:rsidRPr="00B90DC3">
              <w:rPr>
                <w:rFonts w:ascii="Times New Roman" w:eastAsia="Times New Roman" w:hAnsi="Times New Roman" w:cs="Times New Roman"/>
                <w:iCs/>
                <w:sz w:val="24"/>
                <w:szCs w:val="24"/>
                <w:lang w:eastAsia="ru-RU"/>
              </w:rPr>
              <w:t xml:space="preserve">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8б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62,5%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55,56%</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-6,94%</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 xml:space="preserve">информатика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lang w:val="tt-RU"/>
              </w:rPr>
              <w:t>9а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val="tt-RU" w:eastAsia="ru-RU"/>
              </w:rPr>
              <w:t>82,35%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100%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+17,65%</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 xml:space="preserve">информатика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lang w:val="tt-RU"/>
              </w:rPr>
              <w:t>9б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50%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 xml:space="preserve"> </w:t>
            </w:r>
          </w:p>
        </w:tc>
        <w:tc>
          <w:tcPr>
            <w:tcW w:w="3696" w:type="dxa"/>
            <w:gridSpan w:val="2"/>
            <w:vMerge/>
          </w:tcPr>
          <w:p w:rsidR="00542966" w:rsidRPr="00B90DC3" w:rsidRDefault="00542966" w:rsidP="00B90DC3">
            <w:pPr>
              <w:rPr>
                <w:rFonts w:ascii="Times New Roman" w:eastAsia="Calibri" w:hAnsi="Times New Roman" w:cs="Times New Roman"/>
                <w:sz w:val="24"/>
                <w:szCs w:val="24"/>
              </w:rPr>
            </w:pPr>
          </w:p>
        </w:tc>
        <w:tc>
          <w:tcPr>
            <w:tcW w:w="2364" w:type="dxa"/>
            <w:gridSpan w:val="2"/>
          </w:tcPr>
          <w:p w:rsidR="00542966" w:rsidRPr="00B90DC3" w:rsidRDefault="00542966" w:rsidP="00B90DC3">
            <w:pPr>
              <w:rPr>
                <w:rFonts w:ascii="Times New Roman" w:eastAsia="Calibri" w:hAnsi="Times New Roman" w:cs="Times New Roman"/>
                <w:sz w:val="24"/>
                <w:szCs w:val="24"/>
              </w:rPr>
            </w:pP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 xml:space="preserve">информатика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lang w:val="tt-RU"/>
              </w:rPr>
              <w:t>10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100%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100%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 xml:space="preserve">информатика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lang w:val="tt-RU"/>
              </w:rPr>
              <w:t>11</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83,33%</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 xml:space="preserve"> -</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 xml:space="preserve">Астрономия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lang w:val="tt-RU"/>
              </w:rPr>
              <w:t>11</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83,33%</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 xml:space="preserve"> -</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Астрономия </w:t>
            </w:r>
          </w:p>
        </w:tc>
        <w:tc>
          <w:tcPr>
            <w:tcW w:w="825"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11</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100%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val="restart"/>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 xml:space="preserve">Валиева Ф.Г./ </w:t>
            </w:r>
            <w:r w:rsidRPr="00B90DC3">
              <w:rPr>
                <w:rFonts w:ascii="Times New Roman" w:eastAsia="Times New Roman" w:hAnsi="Times New Roman" w:cs="Times New Roman"/>
                <w:iCs/>
                <w:sz w:val="24"/>
                <w:szCs w:val="24"/>
                <w:lang w:val="tt-RU" w:eastAsia="ru-RU"/>
              </w:rPr>
              <w:lastRenderedPageBreak/>
              <w:t>Кипрова ЕА</w:t>
            </w:r>
          </w:p>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география</w:t>
            </w:r>
          </w:p>
        </w:tc>
        <w:tc>
          <w:tcPr>
            <w:tcW w:w="825"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5а</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66,67%</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география </w:t>
            </w:r>
          </w:p>
        </w:tc>
        <w:tc>
          <w:tcPr>
            <w:tcW w:w="825"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5б</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66,67%</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география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5в</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68,75%</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география  </w:t>
            </w:r>
          </w:p>
        </w:tc>
        <w:tc>
          <w:tcPr>
            <w:tcW w:w="825"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-30%</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география  </w:t>
            </w:r>
          </w:p>
        </w:tc>
        <w:tc>
          <w:tcPr>
            <w:tcW w:w="825"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81.35%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64,71%</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-16,64%</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география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6а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68,75%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-8,75%</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география</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6б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70,59%</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-4,41%</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география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7а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68,42%</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-8,42%</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география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7б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-10%</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география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8а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72,22%</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64,71%</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-7,51%</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география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8б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68,75%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-8,75%</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география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9а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82.35%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100%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+17,65%</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география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9б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50%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w:t>
            </w:r>
          </w:p>
        </w:tc>
        <w:tc>
          <w:tcPr>
            <w:tcW w:w="3696" w:type="dxa"/>
            <w:gridSpan w:val="2"/>
            <w:vMerge/>
          </w:tcPr>
          <w:p w:rsidR="00542966" w:rsidRPr="00B90DC3" w:rsidRDefault="00542966" w:rsidP="00B90DC3">
            <w:pPr>
              <w:rPr>
                <w:rFonts w:ascii="Times New Roman" w:eastAsia="Calibri" w:hAnsi="Times New Roman" w:cs="Times New Roman"/>
                <w:sz w:val="24"/>
                <w:szCs w:val="24"/>
              </w:rPr>
            </w:pP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география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10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100%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география  </w:t>
            </w:r>
          </w:p>
        </w:tc>
        <w:tc>
          <w:tcPr>
            <w:tcW w:w="82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11</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Ибрагимова ВА</w:t>
            </w: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биология</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5а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91,67%</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биология</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5б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100%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биология</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5в</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75%</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биология</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6а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93,75%</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биология</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6б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94,12%</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rPr>
          <w:trHeight w:val="344"/>
        </w:trPr>
        <w:tc>
          <w:tcPr>
            <w:tcW w:w="2127" w:type="dxa"/>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Нургалиева НА</w:t>
            </w: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биология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6а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73,33%</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биология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6б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iCs/>
                <w:sz w:val="24"/>
                <w:szCs w:val="24"/>
              </w:rPr>
              <w:t>100%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биология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7а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78,95%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-8,95%</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биология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7б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80%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75%</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биология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8а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83,33%</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82,35%</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-0,98%</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биология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8б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87,5%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66,67%</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биология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9а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88,24%</w:t>
            </w:r>
          </w:p>
        </w:tc>
        <w:tc>
          <w:tcPr>
            <w:tcW w:w="776" w:type="dxa"/>
            <w:vMerge w:val="restart"/>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 xml:space="preserve"> </w:t>
            </w:r>
          </w:p>
        </w:tc>
        <w:tc>
          <w:tcPr>
            <w:tcW w:w="3696" w:type="dxa"/>
            <w:gridSpan w:val="2"/>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100%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+1,76%</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биология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9б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86,59%</w:t>
            </w:r>
          </w:p>
        </w:tc>
        <w:tc>
          <w:tcPr>
            <w:tcW w:w="776" w:type="dxa"/>
            <w:vMerge/>
          </w:tcPr>
          <w:p w:rsidR="00542966" w:rsidRPr="00B90DC3" w:rsidRDefault="00542966" w:rsidP="00B90DC3">
            <w:pPr>
              <w:rPr>
                <w:rFonts w:ascii="Times New Roman" w:eastAsia="Times New Roman" w:hAnsi="Times New Roman" w:cs="Times New Roman"/>
                <w:sz w:val="24"/>
                <w:szCs w:val="24"/>
                <w:lang w:eastAsia="ru-RU"/>
              </w:rPr>
            </w:pPr>
          </w:p>
        </w:tc>
        <w:tc>
          <w:tcPr>
            <w:tcW w:w="3696" w:type="dxa"/>
            <w:gridSpan w:val="2"/>
            <w:vMerge/>
          </w:tcPr>
          <w:p w:rsidR="00542966" w:rsidRPr="00B90DC3" w:rsidRDefault="00542966" w:rsidP="00B90DC3">
            <w:pPr>
              <w:rPr>
                <w:rFonts w:ascii="Times New Roman" w:eastAsia="Calibri" w:hAnsi="Times New Roman" w:cs="Times New Roman"/>
                <w:sz w:val="24"/>
                <w:szCs w:val="24"/>
              </w:rPr>
            </w:pPr>
          </w:p>
        </w:tc>
        <w:tc>
          <w:tcPr>
            <w:tcW w:w="2364" w:type="dxa"/>
            <w:gridSpan w:val="2"/>
          </w:tcPr>
          <w:p w:rsidR="00542966" w:rsidRPr="00B90DC3" w:rsidRDefault="00542966" w:rsidP="00B90DC3">
            <w:pPr>
              <w:rPr>
                <w:rFonts w:ascii="Times New Roman" w:eastAsia="Calibri" w:hAnsi="Times New Roman" w:cs="Times New Roman"/>
                <w:sz w:val="24"/>
                <w:szCs w:val="24"/>
              </w:rPr>
            </w:pP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биология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10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100%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 xml:space="preserve">биология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11</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val="tt-RU" w:eastAsia="ru-RU"/>
              </w:rPr>
              <w:t xml:space="preserve">химия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8а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55%</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val="tt-RU" w:eastAsia="ru-RU"/>
              </w:rPr>
              <w:t xml:space="preserve">химия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8Б</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65%</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val="tt-RU" w:eastAsia="ru-RU"/>
              </w:rPr>
              <w:t xml:space="preserve">химия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8А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77,78%</w:t>
            </w:r>
          </w:p>
        </w:tc>
        <w:tc>
          <w:tcPr>
            <w:tcW w:w="776"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64,71%</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-3,07%</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 xml:space="preserve">Химия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8б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68,75%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61,11%</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-7,64%</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val="tt-RU" w:eastAsia="ru-RU"/>
              </w:rPr>
              <w:t xml:space="preserve">химия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9а</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82,35%</w:t>
            </w:r>
          </w:p>
        </w:tc>
        <w:tc>
          <w:tcPr>
            <w:tcW w:w="776" w:type="dxa"/>
            <w:vMerge w:val="restart"/>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lastRenderedPageBreak/>
              <w:t xml:space="preserve"> </w:t>
            </w:r>
          </w:p>
        </w:tc>
        <w:tc>
          <w:tcPr>
            <w:tcW w:w="3696" w:type="dxa"/>
            <w:gridSpan w:val="2"/>
            <w:vMerge w:val="restart"/>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100%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+7.65%</w:t>
            </w: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val="tt-RU" w:eastAsia="ru-RU"/>
              </w:rPr>
              <w:t xml:space="preserve">химия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9б</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68,33%</w:t>
            </w:r>
          </w:p>
        </w:tc>
        <w:tc>
          <w:tcPr>
            <w:tcW w:w="776" w:type="dxa"/>
            <w:vMerge/>
          </w:tcPr>
          <w:p w:rsidR="00542966" w:rsidRPr="00B90DC3" w:rsidRDefault="00542966" w:rsidP="00B90DC3">
            <w:pPr>
              <w:rPr>
                <w:rFonts w:ascii="Times New Roman" w:eastAsia="Times New Roman" w:hAnsi="Times New Roman" w:cs="Times New Roman"/>
                <w:sz w:val="24"/>
                <w:szCs w:val="24"/>
                <w:lang w:eastAsia="ru-RU"/>
              </w:rPr>
            </w:pPr>
          </w:p>
        </w:tc>
        <w:tc>
          <w:tcPr>
            <w:tcW w:w="3696" w:type="dxa"/>
            <w:gridSpan w:val="2"/>
            <w:vMerge/>
          </w:tcPr>
          <w:p w:rsidR="00542966" w:rsidRPr="00B90DC3" w:rsidRDefault="00542966" w:rsidP="00B90DC3">
            <w:pPr>
              <w:rPr>
                <w:rFonts w:ascii="Times New Roman" w:eastAsia="Calibri" w:hAnsi="Times New Roman" w:cs="Times New Roman"/>
                <w:sz w:val="24"/>
                <w:szCs w:val="24"/>
              </w:rPr>
            </w:pPr>
          </w:p>
        </w:tc>
        <w:tc>
          <w:tcPr>
            <w:tcW w:w="2364" w:type="dxa"/>
            <w:gridSpan w:val="2"/>
          </w:tcPr>
          <w:p w:rsidR="00542966" w:rsidRPr="00B90DC3" w:rsidRDefault="00542966" w:rsidP="00B90DC3">
            <w:pPr>
              <w:rPr>
                <w:rFonts w:ascii="Times New Roman" w:eastAsia="Calibri" w:hAnsi="Times New Roman" w:cs="Times New Roman"/>
                <w:sz w:val="24"/>
                <w:szCs w:val="24"/>
              </w:rPr>
            </w:pPr>
          </w:p>
        </w:tc>
      </w:tr>
      <w:tr w:rsidR="00542966" w:rsidRPr="00B90DC3" w:rsidTr="00B90DC3">
        <w:tc>
          <w:tcPr>
            <w:tcW w:w="2127" w:type="dxa"/>
            <w:vMerge/>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val="tt-RU" w:eastAsia="ru-RU"/>
              </w:rPr>
              <w:t xml:space="preserve">химия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10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95%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85,71%</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-9,29%</w:t>
            </w:r>
          </w:p>
        </w:tc>
      </w:tr>
      <w:tr w:rsidR="00542966" w:rsidRPr="00B90DC3" w:rsidTr="00B90DC3">
        <w:tc>
          <w:tcPr>
            <w:tcW w:w="2127" w:type="dxa"/>
          </w:tcPr>
          <w:p w:rsidR="00542966" w:rsidRPr="00B90DC3" w:rsidRDefault="00542966" w:rsidP="00B90DC3">
            <w:pPr>
              <w:rPr>
                <w:rFonts w:ascii="Times New Roman" w:eastAsia="Calibri" w:hAnsi="Times New Roman" w:cs="Times New Roman"/>
                <w:sz w:val="24"/>
                <w:szCs w:val="24"/>
              </w:rPr>
            </w:pP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val="tt-RU" w:eastAsia="ru-RU"/>
              </w:rPr>
              <w:t xml:space="preserve">химия   </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11</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iCs/>
                <w:sz w:val="24"/>
                <w:szCs w:val="24"/>
                <w:lang w:val="tt-RU" w:eastAsia="ru-RU"/>
              </w:rPr>
            </w:pPr>
            <w:r w:rsidRPr="00B90DC3">
              <w:rPr>
                <w:rFonts w:ascii="Times New Roman" w:eastAsia="Times New Roman" w:hAnsi="Times New Roman" w:cs="Times New Roman"/>
                <w:iCs/>
                <w:sz w:val="24"/>
                <w:szCs w:val="24"/>
                <w:lang w:val="tt-RU" w:eastAsia="ru-RU"/>
              </w:rPr>
              <w:t>97,5%</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r w:rsidR="00542966" w:rsidRPr="00B90DC3" w:rsidTr="00B90DC3">
        <w:tc>
          <w:tcPr>
            <w:tcW w:w="212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Насибуллина НН</w:t>
            </w:r>
          </w:p>
        </w:tc>
        <w:tc>
          <w:tcPr>
            <w:tcW w:w="1701" w:type="dxa"/>
          </w:tcPr>
          <w:p w:rsidR="00542966" w:rsidRPr="00B90DC3" w:rsidRDefault="00542966" w:rsidP="00B90DC3">
            <w:pPr>
              <w:rPr>
                <w:rFonts w:ascii="Times New Roman" w:eastAsia="Times New Roman" w:hAnsi="Times New Roman" w:cs="Times New Roman"/>
                <w:iCs/>
                <w:sz w:val="24"/>
                <w:szCs w:val="24"/>
                <w:lang w:eastAsia="ru-RU"/>
              </w:rPr>
            </w:pPr>
            <w:r w:rsidRPr="00B90DC3">
              <w:rPr>
                <w:rFonts w:ascii="Times New Roman" w:eastAsia="Times New Roman" w:hAnsi="Times New Roman" w:cs="Times New Roman"/>
                <w:iCs/>
                <w:sz w:val="24"/>
                <w:szCs w:val="24"/>
                <w:lang w:eastAsia="ru-RU"/>
              </w:rPr>
              <w:t>экономика</w:t>
            </w:r>
          </w:p>
        </w:tc>
        <w:tc>
          <w:tcPr>
            <w:tcW w:w="825" w:type="dxa"/>
          </w:tcPr>
          <w:p w:rsidR="00542966" w:rsidRPr="00B90DC3" w:rsidRDefault="00542966" w:rsidP="00B90DC3">
            <w:pPr>
              <w:rPr>
                <w:rFonts w:ascii="Times New Roman" w:eastAsia="Calibri" w:hAnsi="Times New Roman" w:cs="Times New Roman"/>
                <w:iCs/>
                <w:sz w:val="24"/>
                <w:szCs w:val="24"/>
              </w:rPr>
            </w:pPr>
            <w:r w:rsidRPr="00B90DC3">
              <w:rPr>
                <w:rFonts w:ascii="Times New Roman" w:eastAsia="Calibri" w:hAnsi="Times New Roman" w:cs="Times New Roman"/>
                <w:iCs/>
                <w:sz w:val="24"/>
                <w:szCs w:val="24"/>
              </w:rPr>
              <w:t>10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776"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3696" w:type="dxa"/>
            <w:gridSpan w:val="2"/>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iCs/>
                <w:sz w:val="24"/>
                <w:szCs w:val="24"/>
                <w:lang w:eastAsia="ru-RU"/>
              </w:rPr>
              <w:t>100%</w:t>
            </w:r>
          </w:p>
        </w:tc>
        <w:tc>
          <w:tcPr>
            <w:tcW w:w="2364" w:type="dxa"/>
            <w:gridSpan w:val="2"/>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w:t>
            </w:r>
          </w:p>
        </w:tc>
      </w:tr>
    </w:tbl>
    <w:p w:rsidR="00542966" w:rsidRPr="00B90DC3" w:rsidRDefault="00542966" w:rsidP="00542966">
      <w:pPr>
        <w:spacing w:after="0" w:line="240" w:lineRule="auto"/>
        <w:rPr>
          <w:rFonts w:ascii="Times New Roman" w:eastAsia="Calibri" w:hAnsi="Times New Roman" w:cs="Times New Roman"/>
          <w:sz w:val="24"/>
          <w:szCs w:val="24"/>
        </w:rPr>
      </w:pPr>
    </w:p>
    <w:p w:rsidR="00542966" w:rsidRPr="00B90DC3" w:rsidRDefault="00542966" w:rsidP="00542966">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Проведение открытых уроков на семинарах.</w:t>
      </w:r>
    </w:p>
    <w:p w:rsidR="00542966" w:rsidRPr="00B90DC3" w:rsidRDefault="00542966" w:rsidP="00542966">
      <w:pPr>
        <w:spacing w:after="0" w:line="240" w:lineRule="auto"/>
        <w:rPr>
          <w:rFonts w:ascii="Times New Roman" w:eastAsia="Calibri" w:hAnsi="Times New Roman" w:cs="Times New Roman"/>
          <w:sz w:val="24"/>
          <w:szCs w:val="24"/>
        </w:rPr>
      </w:pPr>
    </w:p>
    <w:tbl>
      <w:tblPr>
        <w:tblStyle w:val="350"/>
        <w:tblW w:w="0" w:type="auto"/>
        <w:tblInd w:w="108" w:type="dxa"/>
        <w:tblLook w:val="04A0" w:firstRow="1" w:lastRow="0" w:firstColumn="1" w:lastColumn="0" w:noHBand="0" w:noVBand="1"/>
      </w:tblPr>
      <w:tblGrid>
        <w:gridCol w:w="2157"/>
        <w:gridCol w:w="1529"/>
        <w:gridCol w:w="2410"/>
        <w:gridCol w:w="5811"/>
        <w:gridCol w:w="1985"/>
      </w:tblGrid>
      <w:tr w:rsidR="00542966" w:rsidRPr="00B90DC3" w:rsidTr="00B90DC3">
        <w:tc>
          <w:tcPr>
            <w:tcW w:w="215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Тема урока</w:t>
            </w:r>
          </w:p>
        </w:tc>
        <w:tc>
          <w:tcPr>
            <w:tcW w:w="152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Дата пров</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дения</w:t>
            </w:r>
          </w:p>
        </w:tc>
        <w:tc>
          <w:tcPr>
            <w:tcW w:w="2410"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Место проведения</w:t>
            </w:r>
          </w:p>
        </w:tc>
        <w:tc>
          <w:tcPr>
            <w:tcW w:w="581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Тема семинара</w:t>
            </w:r>
          </w:p>
        </w:tc>
        <w:tc>
          <w:tcPr>
            <w:tcW w:w="198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ФИО педагога</w:t>
            </w:r>
          </w:p>
        </w:tc>
      </w:tr>
      <w:tr w:rsidR="00542966" w:rsidRPr="00B90DC3" w:rsidTr="00B90DC3">
        <w:tc>
          <w:tcPr>
            <w:tcW w:w="215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«Посвящение в химики»</w:t>
            </w:r>
          </w:p>
        </w:tc>
        <w:tc>
          <w:tcPr>
            <w:tcW w:w="152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16.01.2019</w:t>
            </w:r>
          </w:p>
        </w:tc>
        <w:tc>
          <w:tcPr>
            <w:tcW w:w="2410"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МБОУ «Бетькинская СОШ»</w:t>
            </w:r>
          </w:p>
        </w:tc>
        <w:tc>
          <w:tcPr>
            <w:tcW w:w="581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Семинар учителей химии и биологии Тукаевского района</w:t>
            </w:r>
          </w:p>
        </w:tc>
        <w:tc>
          <w:tcPr>
            <w:tcW w:w="198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Нургалиева НА</w:t>
            </w:r>
          </w:p>
        </w:tc>
      </w:tr>
      <w:tr w:rsidR="00542966" w:rsidRPr="00B90DC3" w:rsidTr="00B90DC3">
        <w:tc>
          <w:tcPr>
            <w:tcW w:w="2157" w:type="dxa"/>
          </w:tcPr>
          <w:p w:rsidR="00542966" w:rsidRPr="00B90DC3" w:rsidRDefault="00542966" w:rsidP="00B90DC3">
            <w:pPr>
              <w:rPr>
                <w:rFonts w:ascii="Times New Roman" w:eastAsia="Calibri" w:hAnsi="Times New Roman" w:cs="Times New Roman"/>
                <w:sz w:val="24"/>
                <w:szCs w:val="24"/>
              </w:rPr>
            </w:pPr>
          </w:p>
        </w:tc>
        <w:tc>
          <w:tcPr>
            <w:tcW w:w="1529"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16.01.2019</w:t>
            </w:r>
          </w:p>
        </w:tc>
        <w:tc>
          <w:tcPr>
            <w:tcW w:w="2410"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МБОУ «Бетькинская СОШ»</w:t>
            </w:r>
          </w:p>
        </w:tc>
        <w:tc>
          <w:tcPr>
            <w:tcW w:w="5811" w:type="dxa"/>
          </w:tcPr>
          <w:p w:rsidR="00542966" w:rsidRPr="00B90DC3" w:rsidRDefault="00542966" w:rsidP="00B90DC3">
            <w:pPr>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Семинар учителей химии и биологии Тукаевского района</w:t>
            </w:r>
          </w:p>
        </w:tc>
        <w:tc>
          <w:tcPr>
            <w:tcW w:w="1985"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Ибрагимова ВА</w:t>
            </w:r>
          </w:p>
        </w:tc>
      </w:tr>
    </w:tbl>
    <w:p w:rsidR="00542966" w:rsidRPr="00B90DC3" w:rsidRDefault="00542966" w:rsidP="00542966">
      <w:pPr>
        <w:spacing w:after="0" w:line="240" w:lineRule="auto"/>
        <w:rPr>
          <w:rFonts w:ascii="Times New Roman" w:eastAsia="Calibri" w:hAnsi="Times New Roman" w:cs="Times New Roman"/>
          <w:sz w:val="24"/>
          <w:szCs w:val="24"/>
        </w:rPr>
      </w:pPr>
    </w:p>
    <w:p w:rsidR="00542966" w:rsidRPr="00B90DC3" w:rsidRDefault="00542966" w:rsidP="00542966">
      <w:pPr>
        <w:spacing w:after="0" w:line="240" w:lineRule="auto"/>
        <w:rPr>
          <w:rFonts w:ascii="Times New Roman" w:eastAsia="Calibri" w:hAnsi="Times New Roman" w:cs="Times New Roman"/>
          <w:sz w:val="24"/>
          <w:szCs w:val="24"/>
        </w:rPr>
      </w:pPr>
      <w:r w:rsidRPr="00B90DC3">
        <w:rPr>
          <w:rFonts w:ascii="Times New Roman" w:eastAsia="Calibri" w:hAnsi="Times New Roman" w:cs="Times New Roman"/>
          <w:sz w:val="24"/>
          <w:szCs w:val="24"/>
        </w:rPr>
        <w:t>11. Участие на семинарах</w:t>
      </w:r>
    </w:p>
    <w:p w:rsidR="00542966" w:rsidRPr="00B90DC3" w:rsidRDefault="00542966" w:rsidP="00542966">
      <w:pPr>
        <w:spacing w:after="0" w:line="240" w:lineRule="auto"/>
        <w:rPr>
          <w:rFonts w:ascii="Times New Roman" w:eastAsia="Calibri" w:hAnsi="Times New Roman" w:cs="Times New Roman"/>
          <w:sz w:val="24"/>
          <w:szCs w:val="24"/>
        </w:rPr>
      </w:pPr>
    </w:p>
    <w:tbl>
      <w:tblPr>
        <w:tblStyle w:val="350"/>
        <w:tblW w:w="0" w:type="auto"/>
        <w:tblInd w:w="108" w:type="dxa"/>
        <w:tblLook w:val="04A0" w:firstRow="1" w:lastRow="0" w:firstColumn="1" w:lastColumn="0" w:noHBand="0" w:noVBand="1"/>
      </w:tblPr>
      <w:tblGrid>
        <w:gridCol w:w="3828"/>
        <w:gridCol w:w="2268"/>
        <w:gridCol w:w="1984"/>
        <w:gridCol w:w="3544"/>
        <w:gridCol w:w="2268"/>
      </w:tblGrid>
      <w:tr w:rsidR="00542966" w:rsidRPr="00B90DC3" w:rsidTr="00B90DC3">
        <w:tc>
          <w:tcPr>
            <w:tcW w:w="38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Тема семинара</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Дата и место пр</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ведения</w:t>
            </w: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Предмет </w:t>
            </w:r>
          </w:p>
        </w:tc>
        <w:tc>
          <w:tcPr>
            <w:tcW w:w="354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Тема выступления или участие</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ФИО педагога</w:t>
            </w:r>
          </w:p>
        </w:tc>
      </w:tr>
      <w:tr w:rsidR="00542966" w:rsidRPr="00B90DC3" w:rsidTr="00B90DC3">
        <w:trPr>
          <w:trHeight w:val="1751"/>
        </w:trPr>
        <w:tc>
          <w:tcPr>
            <w:tcW w:w="38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VI Всероссийская научно-практическая конференция «Пр</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емственность эколого-географического образования учащейся молодежи в школе и в</w:t>
            </w:r>
            <w:r w:rsidRPr="00B90DC3">
              <w:rPr>
                <w:rFonts w:ascii="Times New Roman" w:eastAsia="Calibri" w:hAnsi="Times New Roman" w:cs="Times New Roman"/>
                <w:sz w:val="24"/>
                <w:szCs w:val="24"/>
              </w:rPr>
              <w:t>у</w:t>
            </w:r>
            <w:r w:rsidRPr="00B90DC3">
              <w:rPr>
                <w:rFonts w:ascii="Times New Roman" w:eastAsia="Calibri" w:hAnsi="Times New Roman" w:cs="Times New Roman"/>
                <w:sz w:val="24"/>
                <w:szCs w:val="24"/>
              </w:rPr>
              <w:t xml:space="preserve">зе»  </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Телянче-Тамак.2018г.</w:t>
            </w:r>
          </w:p>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30ноября - </w:t>
            </w:r>
          </w:p>
          <w:p w:rsidR="00542966" w:rsidRPr="00B90DC3" w:rsidRDefault="00542966" w:rsidP="00B90DC3">
            <w:pPr>
              <w:rPr>
                <w:rFonts w:ascii="Times New Roman" w:eastAsia="Calibri" w:hAnsi="Times New Roman" w:cs="Times New Roman"/>
                <w:sz w:val="24"/>
                <w:szCs w:val="24"/>
              </w:rPr>
            </w:pPr>
          </w:p>
          <w:p w:rsidR="00542966" w:rsidRPr="00B90DC3" w:rsidRDefault="00542966" w:rsidP="00B90DC3">
            <w:pPr>
              <w:rPr>
                <w:rFonts w:ascii="Times New Roman" w:eastAsia="Calibri" w:hAnsi="Times New Roman" w:cs="Times New Roman"/>
                <w:sz w:val="24"/>
                <w:szCs w:val="24"/>
              </w:rPr>
            </w:pPr>
          </w:p>
          <w:p w:rsidR="00542966" w:rsidRPr="00B90DC3" w:rsidRDefault="00542966" w:rsidP="00B90DC3">
            <w:pPr>
              <w:rPr>
                <w:rFonts w:ascii="Times New Roman" w:eastAsia="Calibri" w:hAnsi="Times New Roman" w:cs="Times New Roman"/>
                <w:sz w:val="24"/>
                <w:szCs w:val="24"/>
              </w:rPr>
            </w:pPr>
          </w:p>
          <w:p w:rsidR="00542966" w:rsidRPr="00B90DC3" w:rsidRDefault="00542966" w:rsidP="00B90DC3">
            <w:pPr>
              <w:rPr>
                <w:rFonts w:ascii="Times New Roman" w:eastAsia="Calibri" w:hAnsi="Times New Roman" w:cs="Times New Roman"/>
                <w:sz w:val="24"/>
                <w:szCs w:val="24"/>
              </w:rPr>
            </w:pP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математика</w:t>
            </w:r>
          </w:p>
        </w:tc>
        <w:tc>
          <w:tcPr>
            <w:tcW w:w="354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«Формирование экологических компетенций на уроках матем</w:t>
            </w:r>
            <w:r w:rsidRPr="00B90DC3">
              <w:rPr>
                <w:rFonts w:ascii="Times New Roman" w:eastAsia="Calibri" w:hAnsi="Times New Roman" w:cs="Times New Roman"/>
                <w:sz w:val="24"/>
                <w:szCs w:val="24"/>
              </w:rPr>
              <w:t>а</w:t>
            </w:r>
            <w:r w:rsidRPr="00B90DC3">
              <w:rPr>
                <w:rFonts w:ascii="Times New Roman" w:eastAsia="Calibri" w:hAnsi="Times New Roman" w:cs="Times New Roman"/>
                <w:sz w:val="24"/>
                <w:szCs w:val="24"/>
              </w:rPr>
              <w:t xml:space="preserve">тики при подготовке к ЕГЭ и ОГЭ». </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Галяутдинова ГА</w:t>
            </w:r>
          </w:p>
        </w:tc>
      </w:tr>
      <w:tr w:rsidR="00542966" w:rsidRPr="00B90DC3" w:rsidTr="00B90DC3">
        <w:trPr>
          <w:trHeight w:val="1212"/>
        </w:trPr>
        <w:tc>
          <w:tcPr>
            <w:tcW w:w="38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Семинар учителей математики Т</w:t>
            </w:r>
            <w:r w:rsidRPr="00B90DC3">
              <w:rPr>
                <w:rFonts w:ascii="Times New Roman" w:eastAsia="Calibri" w:hAnsi="Times New Roman" w:cs="Times New Roman"/>
                <w:sz w:val="24"/>
                <w:szCs w:val="24"/>
              </w:rPr>
              <w:t>у</w:t>
            </w:r>
            <w:r w:rsidRPr="00B90DC3">
              <w:rPr>
                <w:rFonts w:ascii="Times New Roman" w:eastAsia="Calibri" w:hAnsi="Times New Roman" w:cs="Times New Roman"/>
                <w:sz w:val="24"/>
                <w:szCs w:val="24"/>
              </w:rPr>
              <w:t>каевского района.</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Биклянь.2018г</w:t>
            </w:r>
          </w:p>
          <w:p w:rsidR="00542966" w:rsidRPr="00B90DC3" w:rsidRDefault="00542966" w:rsidP="00B90DC3">
            <w:pPr>
              <w:rPr>
                <w:rFonts w:ascii="Times New Roman" w:eastAsia="Calibri" w:hAnsi="Times New Roman" w:cs="Times New Roman"/>
                <w:sz w:val="24"/>
                <w:szCs w:val="24"/>
              </w:rPr>
            </w:pPr>
          </w:p>
          <w:p w:rsidR="00542966" w:rsidRPr="00B90DC3" w:rsidRDefault="00542966" w:rsidP="00B90DC3">
            <w:pPr>
              <w:rPr>
                <w:rFonts w:ascii="Times New Roman" w:eastAsia="Calibri" w:hAnsi="Times New Roman" w:cs="Times New Roman"/>
                <w:sz w:val="24"/>
                <w:szCs w:val="24"/>
              </w:rPr>
            </w:pP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математика</w:t>
            </w:r>
          </w:p>
        </w:tc>
        <w:tc>
          <w:tcPr>
            <w:tcW w:w="354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Мастер-класс на тему «Полн</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та выполнения заданий с ра</w:t>
            </w:r>
            <w:r w:rsidRPr="00B90DC3">
              <w:rPr>
                <w:rFonts w:ascii="Times New Roman" w:eastAsia="Calibri" w:hAnsi="Times New Roman" w:cs="Times New Roman"/>
                <w:sz w:val="24"/>
                <w:szCs w:val="24"/>
              </w:rPr>
              <w:t>з</w:t>
            </w:r>
            <w:r w:rsidRPr="00B90DC3">
              <w:rPr>
                <w:rFonts w:ascii="Times New Roman" w:eastAsia="Calibri" w:hAnsi="Times New Roman" w:cs="Times New Roman"/>
                <w:sz w:val="24"/>
                <w:szCs w:val="24"/>
              </w:rPr>
              <w:t xml:space="preserve">вернутым ответом ОГЭ и ЕГЭ». </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Галяутдинова ГА</w:t>
            </w:r>
          </w:p>
        </w:tc>
      </w:tr>
      <w:tr w:rsidR="00542966" w:rsidRPr="00B90DC3" w:rsidTr="00B90DC3">
        <w:trPr>
          <w:trHeight w:val="1002"/>
        </w:trPr>
        <w:tc>
          <w:tcPr>
            <w:tcW w:w="38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 Всероссийский VIII  Форум пед</w:t>
            </w:r>
            <w:r w:rsidRPr="00B90DC3">
              <w:rPr>
                <w:rFonts w:ascii="Times New Roman" w:eastAsia="Calibri" w:hAnsi="Times New Roman" w:cs="Times New Roman"/>
                <w:sz w:val="24"/>
                <w:szCs w:val="24"/>
              </w:rPr>
              <w:t>а</w:t>
            </w:r>
            <w:r w:rsidRPr="00B90DC3">
              <w:rPr>
                <w:rFonts w:ascii="Times New Roman" w:eastAsia="Calibri" w:hAnsi="Times New Roman" w:cs="Times New Roman"/>
                <w:sz w:val="24"/>
                <w:szCs w:val="24"/>
              </w:rPr>
              <w:t>гогических работников «Я реал</w:t>
            </w:r>
            <w:r w:rsidRPr="00B90DC3">
              <w:rPr>
                <w:rFonts w:ascii="Times New Roman" w:eastAsia="Calibri" w:hAnsi="Times New Roman" w:cs="Times New Roman"/>
                <w:sz w:val="24"/>
                <w:szCs w:val="24"/>
              </w:rPr>
              <w:t>и</w:t>
            </w:r>
            <w:r w:rsidRPr="00B90DC3">
              <w:rPr>
                <w:rFonts w:ascii="Times New Roman" w:eastAsia="Calibri" w:hAnsi="Times New Roman" w:cs="Times New Roman"/>
                <w:sz w:val="24"/>
                <w:szCs w:val="24"/>
              </w:rPr>
              <w:t xml:space="preserve">зую ФГОС», </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w:t>
            </w:r>
            <w:proofErr w:type="gramStart"/>
            <w:r w:rsidRPr="00B90DC3">
              <w:rPr>
                <w:rFonts w:ascii="Times New Roman" w:eastAsia="Calibri" w:hAnsi="Times New Roman" w:cs="Times New Roman"/>
                <w:sz w:val="24"/>
                <w:szCs w:val="24"/>
              </w:rPr>
              <w:t>.Н</w:t>
            </w:r>
            <w:proofErr w:type="gramEnd"/>
            <w:r w:rsidRPr="00B90DC3">
              <w:rPr>
                <w:rFonts w:ascii="Times New Roman" w:eastAsia="Calibri" w:hAnsi="Times New Roman" w:cs="Times New Roman"/>
                <w:sz w:val="24"/>
                <w:szCs w:val="24"/>
              </w:rPr>
              <w:t>аб.Челны, НГПУ,17-18 мая 2019г.</w:t>
            </w: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математика</w:t>
            </w:r>
          </w:p>
        </w:tc>
        <w:tc>
          <w:tcPr>
            <w:tcW w:w="354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«Я реализую ФГОС»,</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Галяутдинова ГА</w:t>
            </w:r>
          </w:p>
        </w:tc>
      </w:tr>
      <w:tr w:rsidR="00542966" w:rsidRPr="00B90DC3" w:rsidTr="00B90DC3">
        <w:trPr>
          <w:trHeight w:val="557"/>
        </w:trPr>
        <w:tc>
          <w:tcPr>
            <w:tcW w:w="38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VI Всероссийская научно-практическая конференция «Пр</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lastRenderedPageBreak/>
              <w:t>емственность эколого-географического образования учащейся молодежи в школе и в</w:t>
            </w:r>
            <w:r w:rsidRPr="00B90DC3">
              <w:rPr>
                <w:rFonts w:ascii="Times New Roman" w:eastAsia="Calibri" w:hAnsi="Times New Roman" w:cs="Times New Roman"/>
                <w:sz w:val="24"/>
                <w:szCs w:val="24"/>
              </w:rPr>
              <w:t>у</w:t>
            </w:r>
            <w:r w:rsidRPr="00B90DC3">
              <w:rPr>
                <w:rFonts w:ascii="Times New Roman" w:eastAsia="Calibri" w:hAnsi="Times New Roman" w:cs="Times New Roman"/>
                <w:sz w:val="24"/>
                <w:szCs w:val="24"/>
              </w:rPr>
              <w:t xml:space="preserve">зе»  </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Телянче-Тамак.2018г.</w:t>
            </w:r>
          </w:p>
          <w:p w:rsidR="00542966" w:rsidRPr="00B90DC3" w:rsidRDefault="00542966" w:rsidP="00B90DC3">
            <w:pPr>
              <w:rPr>
                <w:rFonts w:ascii="Times New Roman" w:eastAsia="Calibri" w:hAnsi="Times New Roman" w:cs="Times New Roman"/>
                <w:sz w:val="24"/>
                <w:szCs w:val="24"/>
              </w:rPr>
            </w:pP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география</w:t>
            </w:r>
          </w:p>
        </w:tc>
        <w:tc>
          <w:tcPr>
            <w:tcW w:w="354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Роль смартфона в жизни совр</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менного школьника</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Кипрова ЕА</w:t>
            </w:r>
          </w:p>
        </w:tc>
      </w:tr>
      <w:tr w:rsidR="00542966" w:rsidRPr="00B90DC3" w:rsidTr="00B90DC3">
        <w:trPr>
          <w:trHeight w:val="2304"/>
        </w:trPr>
        <w:tc>
          <w:tcPr>
            <w:tcW w:w="38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 xml:space="preserve">в рамках </w:t>
            </w:r>
            <w:proofErr w:type="gramStart"/>
            <w:r w:rsidRPr="00B90DC3">
              <w:rPr>
                <w:rFonts w:ascii="Times New Roman" w:eastAsia="Calibri" w:hAnsi="Times New Roman" w:cs="Times New Roman"/>
                <w:sz w:val="24"/>
                <w:szCs w:val="24"/>
              </w:rPr>
              <w:t>курсов повышения кв</w:t>
            </w:r>
            <w:r w:rsidRPr="00B90DC3">
              <w:rPr>
                <w:rFonts w:ascii="Times New Roman" w:eastAsia="Calibri" w:hAnsi="Times New Roman" w:cs="Times New Roman"/>
                <w:sz w:val="24"/>
                <w:szCs w:val="24"/>
              </w:rPr>
              <w:t>а</w:t>
            </w:r>
            <w:r w:rsidRPr="00B90DC3">
              <w:rPr>
                <w:rFonts w:ascii="Times New Roman" w:eastAsia="Calibri" w:hAnsi="Times New Roman" w:cs="Times New Roman"/>
                <w:sz w:val="24"/>
                <w:szCs w:val="24"/>
              </w:rPr>
              <w:t>лификации учителей химии</w:t>
            </w:r>
            <w:proofErr w:type="gramEnd"/>
            <w:r w:rsidRPr="00B90DC3">
              <w:rPr>
                <w:rFonts w:ascii="Times New Roman" w:eastAsia="Calibri" w:hAnsi="Times New Roman" w:cs="Times New Roman"/>
                <w:sz w:val="24"/>
                <w:szCs w:val="24"/>
              </w:rPr>
              <w:t xml:space="preserve"> и би</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логии РТ «Проектно-исследовательская деятельность на уроках химии и биологии как способ формирования метапре</w:t>
            </w:r>
            <w:r w:rsidRPr="00B90DC3">
              <w:rPr>
                <w:rFonts w:ascii="Times New Roman" w:eastAsia="Calibri" w:hAnsi="Times New Roman" w:cs="Times New Roman"/>
                <w:sz w:val="24"/>
                <w:szCs w:val="24"/>
              </w:rPr>
              <w:t>д</w:t>
            </w:r>
            <w:r w:rsidRPr="00B90DC3">
              <w:rPr>
                <w:rFonts w:ascii="Times New Roman" w:eastAsia="Calibri" w:hAnsi="Times New Roman" w:cs="Times New Roman"/>
                <w:sz w:val="24"/>
                <w:szCs w:val="24"/>
              </w:rPr>
              <w:t>метных результатов обучения в условиях реализации ФГОС»</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w:t>
            </w:r>
            <w:proofErr w:type="gramStart"/>
            <w:r w:rsidRPr="00B90DC3">
              <w:rPr>
                <w:rFonts w:ascii="Times New Roman" w:eastAsia="Calibri" w:hAnsi="Times New Roman" w:cs="Times New Roman"/>
                <w:sz w:val="24"/>
                <w:szCs w:val="24"/>
              </w:rPr>
              <w:t>.К</w:t>
            </w:r>
            <w:proofErr w:type="gramEnd"/>
            <w:r w:rsidRPr="00B90DC3">
              <w:rPr>
                <w:rFonts w:ascii="Times New Roman" w:eastAsia="Calibri" w:hAnsi="Times New Roman" w:cs="Times New Roman"/>
                <w:sz w:val="24"/>
                <w:szCs w:val="24"/>
              </w:rPr>
              <w:t>азань, ГАОУ ДПО «ИРО РТ»</w:t>
            </w: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биология</w:t>
            </w:r>
          </w:p>
        </w:tc>
        <w:tc>
          <w:tcPr>
            <w:tcW w:w="354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«Экологическое воспитание школьников во внеурочной де</w:t>
            </w:r>
            <w:r w:rsidRPr="00B90DC3">
              <w:rPr>
                <w:rFonts w:ascii="Times New Roman" w:eastAsia="Calibri" w:hAnsi="Times New Roman" w:cs="Times New Roman"/>
                <w:sz w:val="24"/>
                <w:szCs w:val="24"/>
              </w:rPr>
              <w:t>я</w:t>
            </w:r>
            <w:r w:rsidRPr="00B90DC3">
              <w:rPr>
                <w:rFonts w:ascii="Times New Roman" w:eastAsia="Calibri" w:hAnsi="Times New Roman" w:cs="Times New Roman"/>
                <w:sz w:val="24"/>
                <w:szCs w:val="24"/>
              </w:rPr>
              <w:t>тельности через введение новых педагогических технологий»</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Нургалиева НА</w:t>
            </w:r>
          </w:p>
        </w:tc>
      </w:tr>
      <w:tr w:rsidR="00542966" w:rsidRPr="00B90DC3" w:rsidTr="00B90DC3">
        <w:trPr>
          <w:trHeight w:val="933"/>
        </w:trPr>
        <w:tc>
          <w:tcPr>
            <w:tcW w:w="38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Семинар учителей химии-биологии Тукаевского района</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п. Биклянь.-27.02.2019</w:t>
            </w: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химия</w:t>
            </w:r>
          </w:p>
        </w:tc>
        <w:tc>
          <w:tcPr>
            <w:tcW w:w="354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«Решение задач повышенной сложности по  химии                                              при подготовке к  ОГЭ и ЕГЭ»</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Нургалиева НА</w:t>
            </w:r>
          </w:p>
        </w:tc>
      </w:tr>
      <w:tr w:rsidR="00542966" w:rsidRPr="00B90DC3" w:rsidTr="00B90DC3">
        <w:trPr>
          <w:trHeight w:val="1542"/>
        </w:trPr>
        <w:tc>
          <w:tcPr>
            <w:tcW w:w="38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региональный семинар «Совр</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менные технологии как инстр</w:t>
            </w:r>
            <w:r w:rsidRPr="00B90DC3">
              <w:rPr>
                <w:rFonts w:ascii="Times New Roman" w:eastAsia="Calibri" w:hAnsi="Times New Roman" w:cs="Times New Roman"/>
                <w:sz w:val="24"/>
                <w:szCs w:val="24"/>
              </w:rPr>
              <w:t>у</w:t>
            </w:r>
            <w:r w:rsidRPr="00B90DC3">
              <w:rPr>
                <w:rFonts w:ascii="Times New Roman" w:eastAsia="Calibri" w:hAnsi="Times New Roman" w:cs="Times New Roman"/>
                <w:sz w:val="24"/>
                <w:szCs w:val="24"/>
              </w:rPr>
              <w:t>мент управления качеством обр</w:t>
            </w:r>
            <w:r w:rsidRPr="00B90DC3">
              <w:rPr>
                <w:rFonts w:ascii="Times New Roman" w:eastAsia="Calibri" w:hAnsi="Times New Roman" w:cs="Times New Roman"/>
                <w:sz w:val="24"/>
                <w:szCs w:val="24"/>
              </w:rPr>
              <w:t>а</w:t>
            </w:r>
            <w:r w:rsidRPr="00B90DC3">
              <w:rPr>
                <w:rFonts w:ascii="Times New Roman" w:eastAsia="Calibri" w:hAnsi="Times New Roman" w:cs="Times New Roman"/>
                <w:sz w:val="24"/>
                <w:szCs w:val="24"/>
              </w:rPr>
              <w:t>зования в условиях реализации ФГОС»</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ЕМР РТ  Поспело</w:t>
            </w:r>
            <w:r w:rsidRPr="00B90DC3">
              <w:rPr>
                <w:rFonts w:ascii="Times New Roman" w:eastAsia="Calibri" w:hAnsi="Times New Roman" w:cs="Times New Roman"/>
                <w:sz w:val="24"/>
                <w:szCs w:val="24"/>
              </w:rPr>
              <w:t>в</w:t>
            </w:r>
            <w:r w:rsidRPr="00B90DC3">
              <w:rPr>
                <w:rFonts w:ascii="Times New Roman" w:eastAsia="Calibri" w:hAnsi="Times New Roman" w:cs="Times New Roman"/>
                <w:sz w:val="24"/>
                <w:szCs w:val="24"/>
              </w:rPr>
              <w:t>ская СОШ. 27.02.2019г</w:t>
            </w:r>
          </w:p>
        </w:tc>
        <w:tc>
          <w:tcPr>
            <w:tcW w:w="198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математика</w:t>
            </w:r>
          </w:p>
        </w:tc>
        <w:tc>
          <w:tcPr>
            <w:tcW w:w="3544"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Проблемное обучение на ур</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ках математики как один из и</w:t>
            </w:r>
            <w:r w:rsidRPr="00B90DC3">
              <w:rPr>
                <w:rFonts w:ascii="Times New Roman" w:eastAsia="Calibri" w:hAnsi="Times New Roman" w:cs="Times New Roman"/>
                <w:sz w:val="24"/>
                <w:szCs w:val="24"/>
              </w:rPr>
              <w:t>н</w:t>
            </w:r>
            <w:r w:rsidRPr="00B90DC3">
              <w:rPr>
                <w:rFonts w:ascii="Times New Roman" w:eastAsia="Calibri" w:hAnsi="Times New Roman" w:cs="Times New Roman"/>
                <w:sz w:val="24"/>
                <w:szCs w:val="24"/>
              </w:rPr>
              <w:t>струментов управления кач</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ством образования в условиях  реализации ФГОС»</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Кольцова ТВ</w:t>
            </w:r>
          </w:p>
        </w:tc>
      </w:tr>
    </w:tbl>
    <w:p w:rsidR="00542966" w:rsidRPr="00B90DC3" w:rsidRDefault="00542966" w:rsidP="00542966">
      <w:pPr>
        <w:spacing w:after="0" w:line="240" w:lineRule="auto"/>
        <w:rPr>
          <w:rFonts w:ascii="Times New Roman" w:eastAsia="Calibri" w:hAnsi="Times New Roman" w:cs="Times New Roman"/>
          <w:sz w:val="24"/>
          <w:szCs w:val="24"/>
        </w:rPr>
      </w:pPr>
    </w:p>
    <w:p w:rsidR="00542966" w:rsidRPr="00B90DC3" w:rsidRDefault="00542966" w:rsidP="00542966">
      <w:pPr>
        <w:numPr>
          <w:ilvl w:val="0"/>
          <w:numId w:val="28"/>
        </w:numPr>
        <w:spacing w:after="0" w:line="240" w:lineRule="auto"/>
        <w:ind w:left="502"/>
        <w:jc w:val="center"/>
        <w:rPr>
          <w:rFonts w:ascii="Times New Roman" w:eastAsia="Calibri" w:hAnsi="Times New Roman" w:cs="Times New Roman"/>
          <w:sz w:val="24"/>
          <w:szCs w:val="24"/>
        </w:rPr>
      </w:pPr>
      <w:r w:rsidRPr="00B90DC3">
        <w:rPr>
          <w:rFonts w:ascii="Times New Roman" w:eastAsia="Calibri" w:hAnsi="Times New Roman" w:cs="Times New Roman"/>
          <w:sz w:val="24"/>
          <w:szCs w:val="24"/>
        </w:rPr>
        <w:t>Распространение пед. опыта</w:t>
      </w:r>
    </w:p>
    <w:p w:rsidR="00542966" w:rsidRPr="00B90DC3" w:rsidRDefault="00542966" w:rsidP="00542966">
      <w:pPr>
        <w:spacing w:after="0" w:line="240" w:lineRule="auto"/>
        <w:ind w:left="502"/>
        <w:rPr>
          <w:rFonts w:ascii="Times New Roman" w:eastAsia="Calibri" w:hAnsi="Times New Roman" w:cs="Times New Roman"/>
          <w:sz w:val="24"/>
          <w:szCs w:val="24"/>
        </w:rPr>
      </w:pPr>
    </w:p>
    <w:tbl>
      <w:tblPr>
        <w:tblStyle w:val="350"/>
        <w:tblW w:w="0" w:type="auto"/>
        <w:tblInd w:w="108" w:type="dxa"/>
        <w:tblLook w:val="04A0" w:firstRow="1" w:lastRow="0" w:firstColumn="1" w:lastColumn="0" w:noHBand="0" w:noVBand="1"/>
      </w:tblPr>
      <w:tblGrid>
        <w:gridCol w:w="2659"/>
        <w:gridCol w:w="3437"/>
        <w:gridCol w:w="5528"/>
        <w:gridCol w:w="2268"/>
      </w:tblGrid>
      <w:tr w:rsidR="00542966" w:rsidRPr="00B90DC3" w:rsidTr="00B90DC3">
        <w:tc>
          <w:tcPr>
            <w:tcW w:w="265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ФИО педагога</w:t>
            </w:r>
          </w:p>
        </w:tc>
        <w:tc>
          <w:tcPr>
            <w:tcW w:w="343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Тема работы</w:t>
            </w:r>
          </w:p>
        </w:tc>
        <w:tc>
          <w:tcPr>
            <w:tcW w:w="55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Где печатались</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Уровень </w:t>
            </w:r>
          </w:p>
        </w:tc>
      </w:tr>
      <w:tr w:rsidR="00542966" w:rsidRPr="00B90DC3" w:rsidTr="00B90DC3">
        <w:tc>
          <w:tcPr>
            <w:tcW w:w="265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Галяутдинова ГА</w:t>
            </w:r>
          </w:p>
        </w:tc>
        <w:tc>
          <w:tcPr>
            <w:tcW w:w="343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«Формирование экологических компетенций на уроках мат</w:t>
            </w:r>
            <w:r w:rsidRPr="00B90DC3">
              <w:rPr>
                <w:rFonts w:ascii="Times New Roman" w:eastAsia="Calibri" w:hAnsi="Times New Roman" w:cs="Times New Roman"/>
                <w:sz w:val="24"/>
                <w:szCs w:val="24"/>
              </w:rPr>
              <w:t>е</w:t>
            </w:r>
            <w:r w:rsidRPr="00B90DC3">
              <w:rPr>
                <w:rFonts w:ascii="Times New Roman" w:eastAsia="Calibri" w:hAnsi="Times New Roman" w:cs="Times New Roman"/>
                <w:sz w:val="24"/>
                <w:szCs w:val="24"/>
              </w:rPr>
              <w:t>матики при подготовке к ЕГЭ и ОГЭ».</w:t>
            </w:r>
          </w:p>
        </w:tc>
        <w:tc>
          <w:tcPr>
            <w:tcW w:w="55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Сборник по</w:t>
            </w:r>
            <w:proofErr w:type="gramStart"/>
            <w:r w:rsidRPr="00B90DC3">
              <w:rPr>
                <w:rFonts w:ascii="Times New Roman" w:eastAsia="Calibri" w:hAnsi="Times New Roman" w:cs="Times New Roman"/>
                <w:sz w:val="24"/>
                <w:szCs w:val="24"/>
              </w:rPr>
              <w:t>.</w:t>
            </w:r>
            <w:proofErr w:type="gramEnd"/>
            <w:r w:rsidRPr="00B90DC3">
              <w:rPr>
                <w:rFonts w:ascii="Times New Roman" w:eastAsia="Calibri" w:hAnsi="Times New Roman" w:cs="Times New Roman"/>
                <w:sz w:val="24"/>
                <w:szCs w:val="24"/>
              </w:rPr>
              <w:t xml:space="preserve"> </w:t>
            </w:r>
            <w:proofErr w:type="gramStart"/>
            <w:r w:rsidRPr="00B90DC3">
              <w:rPr>
                <w:rFonts w:ascii="Times New Roman" w:eastAsia="Calibri" w:hAnsi="Times New Roman" w:cs="Times New Roman"/>
                <w:sz w:val="24"/>
                <w:szCs w:val="24"/>
              </w:rPr>
              <w:t>м</w:t>
            </w:r>
            <w:proofErr w:type="gramEnd"/>
            <w:r w:rsidRPr="00B90DC3">
              <w:rPr>
                <w:rFonts w:ascii="Times New Roman" w:eastAsia="Calibri" w:hAnsi="Times New Roman" w:cs="Times New Roman"/>
                <w:sz w:val="24"/>
                <w:szCs w:val="24"/>
              </w:rPr>
              <w:t>атериалам VI Всероссийской нау</w:t>
            </w:r>
            <w:r w:rsidRPr="00B90DC3">
              <w:rPr>
                <w:rFonts w:ascii="Times New Roman" w:eastAsia="Calibri" w:hAnsi="Times New Roman" w:cs="Times New Roman"/>
                <w:sz w:val="24"/>
                <w:szCs w:val="24"/>
              </w:rPr>
              <w:t>ч</w:t>
            </w:r>
            <w:r w:rsidRPr="00B90DC3">
              <w:rPr>
                <w:rFonts w:ascii="Times New Roman" w:eastAsia="Calibri" w:hAnsi="Times New Roman" w:cs="Times New Roman"/>
                <w:sz w:val="24"/>
                <w:szCs w:val="24"/>
              </w:rPr>
              <w:t>но-практической конференции «Преемственность эколого-географического образования учащейся и молодежи в школе и вузе» 30ноября-1 декабря 2018г. Казан</w:t>
            </w:r>
            <w:proofErr w:type="gramStart"/>
            <w:r w:rsidRPr="00B90DC3">
              <w:rPr>
                <w:rFonts w:ascii="Times New Roman" w:eastAsia="Calibri" w:hAnsi="Times New Roman" w:cs="Times New Roman"/>
                <w:sz w:val="24"/>
                <w:szCs w:val="24"/>
              </w:rPr>
              <w:t>ь-</w:t>
            </w:r>
            <w:proofErr w:type="gramEnd"/>
            <w:r w:rsidRPr="00B90DC3">
              <w:rPr>
                <w:rFonts w:ascii="Times New Roman" w:eastAsia="Calibri" w:hAnsi="Times New Roman" w:cs="Times New Roman"/>
                <w:sz w:val="24"/>
                <w:szCs w:val="24"/>
              </w:rPr>
              <w:t xml:space="preserve"> Набережные Челны )                    </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Всероссийский</w:t>
            </w:r>
          </w:p>
        </w:tc>
      </w:tr>
      <w:tr w:rsidR="00542966" w:rsidRPr="00B90DC3" w:rsidTr="00B90DC3">
        <w:tc>
          <w:tcPr>
            <w:tcW w:w="265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Кипрова ЕА</w:t>
            </w:r>
          </w:p>
        </w:tc>
        <w:tc>
          <w:tcPr>
            <w:tcW w:w="343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Роль смартфона в жизни с</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временного школьника</w:t>
            </w:r>
          </w:p>
        </w:tc>
        <w:tc>
          <w:tcPr>
            <w:tcW w:w="55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Сборник по  материалам VI Всероссийской нау</w:t>
            </w:r>
            <w:r w:rsidRPr="00B90DC3">
              <w:rPr>
                <w:rFonts w:ascii="Times New Roman" w:eastAsia="Calibri" w:hAnsi="Times New Roman" w:cs="Times New Roman"/>
                <w:sz w:val="24"/>
                <w:szCs w:val="24"/>
              </w:rPr>
              <w:t>ч</w:t>
            </w:r>
            <w:r w:rsidRPr="00B90DC3">
              <w:rPr>
                <w:rFonts w:ascii="Times New Roman" w:eastAsia="Calibri" w:hAnsi="Times New Roman" w:cs="Times New Roman"/>
                <w:sz w:val="24"/>
                <w:szCs w:val="24"/>
              </w:rPr>
              <w:t>но-практической конференции «Преемственность эколого-географического образования учащейся и молодежи в школе и вузе» 30ноября-1 декабря 2018г.</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Всероссийский</w:t>
            </w:r>
          </w:p>
        </w:tc>
      </w:tr>
      <w:tr w:rsidR="00542966" w:rsidRPr="00B90DC3" w:rsidTr="00B90DC3">
        <w:tc>
          <w:tcPr>
            <w:tcW w:w="2659"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Галяутдинова ГА</w:t>
            </w:r>
          </w:p>
        </w:tc>
        <w:tc>
          <w:tcPr>
            <w:tcW w:w="343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Факультативный курс по м</w:t>
            </w:r>
            <w:r w:rsidRPr="00B90DC3">
              <w:rPr>
                <w:rFonts w:ascii="Times New Roman" w:eastAsia="Calibri" w:hAnsi="Times New Roman" w:cs="Times New Roman"/>
                <w:sz w:val="24"/>
                <w:szCs w:val="24"/>
              </w:rPr>
              <w:t>а</w:t>
            </w:r>
            <w:r w:rsidRPr="00B90DC3">
              <w:rPr>
                <w:rFonts w:ascii="Times New Roman" w:eastAsia="Calibri" w:hAnsi="Times New Roman" w:cs="Times New Roman"/>
                <w:sz w:val="24"/>
                <w:szCs w:val="24"/>
              </w:rPr>
              <w:t>тематике. Решение задач.</w:t>
            </w:r>
          </w:p>
        </w:tc>
        <w:tc>
          <w:tcPr>
            <w:tcW w:w="552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СМИ «Педагогический альманах» №11074</w:t>
            </w:r>
          </w:p>
        </w:tc>
        <w:tc>
          <w:tcPr>
            <w:tcW w:w="226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Всероссийский</w:t>
            </w:r>
          </w:p>
        </w:tc>
      </w:tr>
    </w:tbl>
    <w:p w:rsidR="00542966" w:rsidRPr="00B90DC3" w:rsidRDefault="00542966" w:rsidP="00542966">
      <w:pPr>
        <w:spacing w:after="0" w:line="240" w:lineRule="auto"/>
        <w:rPr>
          <w:rFonts w:ascii="Times New Roman" w:eastAsia="Calibri" w:hAnsi="Times New Roman" w:cs="Times New Roman"/>
          <w:sz w:val="24"/>
          <w:szCs w:val="24"/>
        </w:rPr>
      </w:pPr>
    </w:p>
    <w:p w:rsidR="00542966" w:rsidRPr="00B90DC3" w:rsidRDefault="00542966" w:rsidP="00542966">
      <w:pPr>
        <w:pStyle w:val="af3"/>
        <w:numPr>
          <w:ilvl w:val="0"/>
          <w:numId w:val="28"/>
        </w:numPr>
        <w:rPr>
          <w:rFonts w:eastAsia="Calibri"/>
          <w:sz w:val="24"/>
          <w:szCs w:val="24"/>
        </w:rPr>
      </w:pPr>
      <w:r w:rsidRPr="00B90DC3">
        <w:rPr>
          <w:rFonts w:eastAsia="Calibri"/>
          <w:sz w:val="24"/>
          <w:szCs w:val="24"/>
        </w:rPr>
        <w:t>Курсы повышения квалификации</w:t>
      </w:r>
    </w:p>
    <w:p w:rsidR="00542966" w:rsidRPr="00B90DC3" w:rsidRDefault="00542966" w:rsidP="00542966">
      <w:pPr>
        <w:spacing w:after="0" w:line="240" w:lineRule="auto"/>
        <w:ind w:left="502"/>
        <w:rPr>
          <w:rFonts w:ascii="Times New Roman" w:eastAsia="Calibri" w:hAnsi="Times New Roman" w:cs="Times New Roman"/>
          <w:sz w:val="24"/>
          <w:szCs w:val="24"/>
        </w:rPr>
      </w:pPr>
    </w:p>
    <w:tbl>
      <w:tblPr>
        <w:tblStyle w:val="350"/>
        <w:tblW w:w="0" w:type="auto"/>
        <w:tblInd w:w="108" w:type="dxa"/>
        <w:tblLook w:val="04A0" w:firstRow="1" w:lastRow="0" w:firstColumn="1" w:lastColumn="0" w:noHBand="0" w:noVBand="1"/>
      </w:tblPr>
      <w:tblGrid>
        <w:gridCol w:w="2127"/>
        <w:gridCol w:w="2126"/>
        <w:gridCol w:w="2551"/>
        <w:gridCol w:w="7088"/>
      </w:tblGrid>
      <w:tr w:rsidR="00542966" w:rsidRPr="00B90DC3" w:rsidTr="00B90DC3">
        <w:tc>
          <w:tcPr>
            <w:tcW w:w="212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ФИО педагога</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Предмет </w:t>
            </w:r>
          </w:p>
        </w:tc>
        <w:tc>
          <w:tcPr>
            <w:tcW w:w="255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Сроки </w:t>
            </w:r>
          </w:p>
        </w:tc>
        <w:tc>
          <w:tcPr>
            <w:tcW w:w="708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 xml:space="preserve">Место </w:t>
            </w:r>
          </w:p>
        </w:tc>
      </w:tr>
      <w:tr w:rsidR="00542966" w:rsidRPr="00B90DC3" w:rsidTr="00B90DC3">
        <w:tc>
          <w:tcPr>
            <w:tcW w:w="2127"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Нургалиева Н.А.</w:t>
            </w:r>
          </w:p>
        </w:tc>
        <w:tc>
          <w:tcPr>
            <w:tcW w:w="2126"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Биология и химия</w:t>
            </w:r>
          </w:p>
        </w:tc>
        <w:tc>
          <w:tcPr>
            <w:tcW w:w="2551"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04.03.2019-22.03.2019</w:t>
            </w:r>
          </w:p>
        </w:tc>
        <w:tc>
          <w:tcPr>
            <w:tcW w:w="7088" w:type="dxa"/>
          </w:tcPr>
          <w:p w:rsidR="00542966" w:rsidRPr="00B90DC3" w:rsidRDefault="00542966" w:rsidP="00B90DC3">
            <w:pPr>
              <w:rPr>
                <w:rFonts w:ascii="Times New Roman" w:eastAsia="Calibri" w:hAnsi="Times New Roman" w:cs="Times New Roman"/>
                <w:sz w:val="24"/>
                <w:szCs w:val="24"/>
              </w:rPr>
            </w:pPr>
            <w:r w:rsidRPr="00B90DC3">
              <w:rPr>
                <w:rFonts w:ascii="Times New Roman" w:eastAsia="Calibri" w:hAnsi="Times New Roman" w:cs="Times New Roman"/>
                <w:sz w:val="24"/>
                <w:szCs w:val="24"/>
              </w:rPr>
              <w:t>ГАОУ ДПО «Институт развития образования РТ», г. Казань.</w:t>
            </w:r>
          </w:p>
        </w:tc>
      </w:tr>
    </w:tbl>
    <w:p w:rsidR="00542966" w:rsidRPr="00B90DC3" w:rsidRDefault="00542966" w:rsidP="00542966">
      <w:pPr>
        <w:spacing w:after="0" w:line="240" w:lineRule="auto"/>
        <w:rPr>
          <w:rFonts w:ascii="Times New Roman" w:eastAsia="Calibri" w:hAnsi="Times New Roman" w:cs="Times New Roman"/>
          <w:sz w:val="24"/>
          <w:szCs w:val="24"/>
        </w:rPr>
      </w:pPr>
    </w:p>
    <w:p w:rsidR="00542966" w:rsidRPr="00B90DC3" w:rsidRDefault="00542966" w:rsidP="00542966">
      <w:pPr>
        <w:spacing w:line="240" w:lineRule="auto"/>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Проанализировав работу школьного МО учителей естественн</w:t>
      </w:r>
      <w:proofErr w:type="gramStart"/>
      <w:r w:rsidRPr="00B90DC3">
        <w:rPr>
          <w:rFonts w:ascii="Times New Roman" w:eastAsia="Calibri" w:hAnsi="Times New Roman" w:cs="Times New Roman"/>
          <w:sz w:val="24"/>
          <w:szCs w:val="24"/>
        </w:rPr>
        <w:t>о-</w:t>
      </w:r>
      <w:proofErr w:type="gramEnd"/>
      <w:r w:rsidRPr="00B90DC3">
        <w:rPr>
          <w:rFonts w:ascii="Times New Roman" w:eastAsia="Calibri" w:hAnsi="Times New Roman" w:cs="Times New Roman"/>
          <w:sz w:val="24"/>
          <w:szCs w:val="24"/>
        </w:rPr>
        <w:t xml:space="preserve"> научного цикла, следует отметить, что все учителя-предметники работают над созданием системы обучения, обеспечивающей потребность каждого ученика в соответствии с его склонностями, интересами и во</w:t>
      </w:r>
      <w:r w:rsidRPr="00B90DC3">
        <w:rPr>
          <w:rFonts w:ascii="Times New Roman" w:eastAsia="Calibri" w:hAnsi="Times New Roman" w:cs="Times New Roman"/>
          <w:sz w:val="24"/>
          <w:szCs w:val="24"/>
        </w:rPr>
        <w:t>з</w:t>
      </w:r>
      <w:r w:rsidRPr="00B90DC3">
        <w:rPr>
          <w:rFonts w:ascii="Times New Roman" w:eastAsia="Calibri" w:hAnsi="Times New Roman" w:cs="Times New Roman"/>
          <w:sz w:val="24"/>
          <w:szCs w:val="24"/>
        </w:rPr>
        <w:t>можностями. Целенаправленно ведется работа по освоению учителями современных методик и технологий обучения. Большое внимание уделяется сохранению и  поддержанию здоровьесберегающей образовательной среды. Успешно проводится стартовый, рубежный и итог</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вый контроль по всем предметам.</w:t>
      </w:r>
    </w:p>
    <w:p w:rsidR="00542966" w:rsidRPr="00B90DC3" w:rsidRDefault="00542966" w:rsidP="00542966">
      <w:pPr>
        <w:spacing w:after="0" w:line="240" w:lineRule="auto"/>
        <w:contextualSpacing/>
        <w:rPr>
          <w:rFonts w:ascii="Times New Roman" w:eastAsia="Times New Roman" w:hAnsi="Times New Roman" w:cs="Times New Roman"/>
          <w:b/>
          <w:sz w:val="24"/>
          <w:szCs w:val="24"/>
          <w:lang w:eastAsia="ru-RU"/>
        </w:rPr>
      </w:pPr>
      <w:r w:rsidRPr="00B90DC3">
        <w:rPr>
          <w:rFonts w:ascii="Times New Roman" w:eastAsia="Calibri" w:hAnsi="Times New Roman" w:cs="Times New Roman"/>
          <w:sz w:val="24"/>
          <w:szCs w:val="24"/>
        </w:rPr>
        <w:t xml:space="preserve"> </w:t>
      </w:r>
      <w:r w:rsidRPr="00B90DC3">
        <w:rPr>
          <w:rFonts w:ascii="Times New Roman" w:eastAsia="Times New Roman" w:hAnsi="Times New Roman" w:cs="Times New Roman"/>
          <w:b/>
          <w:sz w:val="24"/>
          <w:szCs w:val="24"/>
          <w:lang w:eastAsia="ru-RU"/>
        </w:rPr>
        <w:t>А также:</w:t>
      </w: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p>
    <w:p w:rsidR="00542966" w:rsidRPr="00B90DC3" w:rsidRDefault="00542966" w:rsidP="00542966">
      <w:pPr>
        <w:numPr>
          <w:ilvl w:val="0"/>
          <w:numId w:val="1"/>
        </w:numPr>
        <w:tabs>
          <w:tab w:val="clear" w:pos="720"/>
          <w:tab w:val="num" w:pos="644"/>
        </w:tabs>
        <w:spacing w:after="0" w:line="240" w:lineRule="auto"/>
        <w:ind w:left="644"/>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В работу МО </w:t>
      </w:r>
      <w:proofErr w:type="gramStart"/>
      <w:r w:rsidRPr="00B90DC3">
        <w:rPr>
          <w:rFonts w:ascii="Times New Roman" w:eastAsia="Times New Roman" w:hAnsi="Times New Roman" w:cs="Times New Roman"/>
          <w:sz w:val="24"/>
          <w:szCs w:val="24"/>
          <w:lang w:eastAsia="ru-RU"/>
        </w:rPr>
        <w:t>внедрена</w:t>
      </w:r>
      <w:proofErr w:type="gramEnd"/>
      <w:r w:rsidRPr="00B90DC3">
        <w:rPr>
          <w:rFonts w:ascii="Times New Roman" w:eastAsia="Times New Roman" w:hAnsi="Times New Roman" w:cs="Times New Roman"/>
          <w:sz w:val="24"/>
          <w:szCs w:val="24"/>
          <w:lang w:eastAsia="ru-RU"/>
        </w:rPr>
        <w:t xml:space="preserve"> взаимопосещаемость уроков, которые анализируются коллегами, вырабатываются рекомендации, направле</w:t>
      </w:r>
      <w:r w:rsidRPr="00B90DC3">
        <w:rPr>
          <w:rFonts w:ascii="Times New Roman" w:eastAsia="Times New Roman" w:hAnsi="Times New Roman" w:cs="Times New Roman"/>
          <w:sz w:val="24"/>
          <w:szCs w:val="24"/>
          <w:lang w:eastAsia="ru-RU"/>
        </w:rPr>
        <w:t>н</w:t>
      </w:r>
      <w:r w:rsidRPr="00B90DC3">
        <w:rPr>
          <w:rFonts w:ascii="Times New Roman" w:eastAsia="Times New Roman" w:hAnsi="Times New Roman" w:cs="Times New Roman"/>
          <w:sz w:val="24"/>
          <w:szCs w:val="24"/>
          <w:lang w:eastAsia="ru-RU"/>
        </w:rPr>
        <w:t>ные на повышение качества успеваемости.</w:t>
      </w:r>
    </w:p>
    <w:p w:rsidR="00542966" w:rsidRPr="00B90DC3" w:rsidRDefault="00542966" w:rsidP="00542966">
      <w:pPr>
        <w:numPr>
          <w:ilvl w:val="0"/>
          <w:numId w:val="1"/>
        </w:numPr>
        <w:tabs>
          <w:tab w:val="clear" w:pos="720"/>
          <w:tab w:val="num" w:pos="644"/>
        </w:tabs>
        <w:spacing w:after="0" w:line="240" w:lineRule="auto"/>
        <w:ind w:left="644"/>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Качество знаний учащихся и степень обученности находятся на среднем уровне и требуют систематической работы и контроля.</w:t>
      </w:r>
    </w:p>
    <w:p w:rsidR="00542966" w:rsidRPr="00B90DC3" w:rsidRDefault="00542966" w:rsidP="00542966">
      <w:pPr>
        <w:numPr>
          <w:ilvl w:val="0"/>
          <w:numId w:val="1"/>
        </w:numPr>
        <w:tabs>
          <w:tab w:val="clear" w:pos="720"/>
          <w:tab w:val="num" w:pos="644"/>
        </w:tabs>
        <w:spacing w:after="0" w:line="240" w:lineRule="auto"/>
        <w:ind w:left="644"/>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Члены МО  понимают значимость методической работы, принимают активное участие в жизни школы.</w:t>
      </w:r>
    </w:p>
    <w:p w:rsidR="00542966" w:rsidRPr="00B90DC3" w:rsidRDefault="00542966" w:rsidP="00542966">
      <w:pPr>
        <w:numPr>
          <w:ilvl w:val="0"/>
          <w:numId w:val="1"/>
        </w:numPr>
        <w:tabs>
          <w:tab w:val="clear" w:pos="720"/>
          <w:tab w:val="num" w:pos="644"/>
        </w:tabs>
        <w:spacing w:after="0" w:line="240" w:lineRule="auto"/>
        <w:ind w:left="644"/>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542966" w:rsidRPr="00B90DC3" w:rsidRDefault="00542966" w:rsidP="00542966">
      <w:pPr>
        <w:numPr>
          <w:ilvl w:val="0"/>
          <w:numId w:val="4"/>
        </w:num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Обеспечивается преемственность обучения на всех ступенях образования;</w:t>
      </w: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p>
    <w:p w:rsidR="00542966" w:rsidRPr="00B90DC3" w:rsidRDefault="00542966" w:rsidP="00542966">
      <w:pPr>
        <w:spacing w:after="0" w:line="240" w:lineRule="auto"/>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Несмотря на большой объем проделанной работы учителями  </w:t>
      </w:r>
      <w:r w:rsidRPr="00B90DC3">
        <w:rPr>
          <w:rFonts w:ascii="Times New Roman" w:eastAsia="Calibri" w:hAnsi="Times New Roman" w:cs="Times New Roman"/>
          <w:sz w:val="24"/>
          <w:szCs w:val="24"/>
        </w:rPr>
        <w:t>естественн</w:t>
      </w:r>
      <w:proofErr w:type="gramStart"/>
      <w:r w:rsidRPr="00B90DC3">
        <w:rPr>
          <w:rFonts w:ascii="Times New Roman" w:eastAsia="Calibri" w:hAnsi="Times New Roman" w:cs="Times New Roman"/>
          <w:sz w:val="24"/>
          <w:szCs w:val="24"/>
        </w:rPr>
        <w:t>о-</w:t>
      </w:r>
      <w:proofErr w:type="gramEnd"/>
      <w:r w:rsidRPr="00B90DC3">
        <w:rPr>
          <w:rFonts w:ascii="Times New Roman" w:eastAsia="Calibri" w:hAnsi="Times New Roman" w:cs="Times New Roman"/>
          <w:sz w:val="24"/>
          <w:szCs w:val="24"/>
        </w:rPr>
        <w:t xml:space="preserve"> научного цикла</w:t>
      </w:r>
      <w:r w:rsidRPr="00B90DC3">
        <w:rPr>
          <w:rFonts w:ascii="Times New Roman" w:eastAsia="Times New Roman" w:hAnsi="Times New Roman" w:cs="Times New Roman"/>
          <w:sz w:val="24"/>
          <w:szCs w:val="24"/>
          <w:lang w:eastAsia="ru-RU"/>
        </w:rPr>
        <w:t xml:space="preserve"> за 201 – 20</w:t>
      </w:r>
      <w:r w:rsidRPr="00B90DC3">
        <w:rPr>
          <w:rFonts w:ascii="Times New Roman" w:eastAsia="Times New Roman" w:hAnsi="Times New Roman" w:cs="Times New Roman"/>
          <w:sz w:val="24"/>
          <w:szCs w:val="24"/>
          <w:lang w:val="tt-RU" w:eastAsia="ru-RU"/>
        </w:rPr>
        <w:t>19</w:t>
      </w:r>
      <w:r w:rsidRPr="00B90DC3">
        <w:rPr>
          <w:rFonts w:ascii="Times New Roman" w:eastAsia="Times New Roman" w:hAnsi="Times New Roman" w:cs="Times New Roman"/>
          <w:sz w:val="24"/>
          <w:szCs w:val="24"/>
          <w:lang w:eastAsia="ru-RU"/>
        </w:rPr>
        <w:t xml:space="preserve"> учебный год, остаются проблемы по совершенствованию работы.  К нерешенным </w:t>
      </w:r>
      <w:r w:rsidRPr="00B90DC3">
        <w:rPr>
          <w:rFonts w:ascii="Times New Roman" w:eastAsia="Times New Roman" w:hAnsi="Times New Roman" w:cs="Times New Roman"/>
          <w:b/>
          <w:i/>
          <w:sz w:val="24"/>
          <w:szCs w:val="24"/>
          <w:lang w:eastAsia="ru-RU"/>
        </w:rPr>
        <w:t>проблемам и недостаткам</w:t>
      </w:r>
      <w:r w:rsidRPr="00B90DC3">
        <w:rPr>
          <w:rFonts w:ascii="Times New Roman" w:eastAsia="Times New Roman" w:hAnsi="Times New Roman" w:cs="Times New Roman"/>
          <w:sz w:val="24"/>
          <w:szCs w:val="24"/>
          <w:lang w:eastAsia="ru-RU"/>
        </w:rPr>
        <w:t xml:space="preserve"> в преподавании следует отнести следующее:</w:t>
      </w:r>
    </w:p>
    <w:p w:rsidR="00542966" w:rsidRPr="00B90DC3" w:rsidRDefault="00542966" w:rsidP="00542966">
      <w:pPr>
        <w:spacing w:after="0" w:line="240" w:lineRule="auto"/>
        <w:contextualSpacing/>
        <w:rPr>
          <w:rFonts w:ascii="Times New Roman" w:eastAsia="Times New Roman" w:hAnsi="Times New Roman" w:cs="Times New Roman"/>
          <w:sz w:val="24"/>
          <w:szCs w:val="24"/>
          <w:lang w:val="tt-RU" w:eastAsia="ru-RU"/>
        </w:rPr>
      </w:pPr>
    </w:p>
    <w:p w:rsidR="00542966" w:rsidRPr="00B90DC3" w:rsidRDefault="00542966" w:rsidP="00542966">
      <w:pPr>
        <w:numPr>
          <w:ilvl w:val="0"/>
          <w:numId w:val="2"/>
        </w:numPr>
        <w:spacing w:after="0" w:line="240" w:lineRule="auto"/>
        <w:ind w:firstLine="550"/>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Недостаточная работа с учащимися по подготовке к олимпиадам.</w:t>
      </w:r>
    </w:p>
    <w:p w:rsidR="00542966" w:rsidRPr="00B90DC3" w:rsidRDefault="00542966" w:rsidP="00542966">
      <w:pPr>
        <w:numPr>
          <w:ilvl w:val="0"/>
          <w:numId w:val="2"/>
        </w:numPr>
        <w:spacing w:after="0" w:line="240" w:lineRule="auto"/>
        <w:ind w:firstLine="550"/>
        <w:contextualSpacing/>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Недостаточная мотивация учащихся в участии в научно-практических конференциях.</w:t>
      </w:r>
    </w:p>
    <w:p w:rsidR="00542966" w:rsidRPr="00B90DC3" w:rsidRDefault="00542966" w:rsidP="00542966">
      <w:pPr>
        <w:numPr>
          <w:ilvl w:val="0"/>
          <w:numId w:val="2"/>
        </w:numPr>
        <w:spacing w:after="0" w:line="240" w:lineRule="auto"/>
        <w:ind w:firstLine="550"/>
        <w:contextualSpacing/>
        <w:rPr>
          <w:rFonts w:ascii="Times New Roman" w:eastAsia="Times New Roman" w:hAnsi="Times New Roman" w:cs="Times New Roman"/>
          <w:sz w:val="24"/>
          <w:szCs w:val="24"/>
          <w:lang w:eastAsia="ru-RU"/>
        </w:rPr>
      </w:pPr>
      <w:r w:rsidRPr="00B90DC3">
        <w:rPr>
          <w:rFonts w:ascii="Times New Roman" w:eastAsia="Calibri" w:hAnsi="Times New Roman" w:cs="Times New Roman"/>
          <w:sz w:val="24"/>
          <w:szCs w:val="24"/>
        </w:rPr>
        <w:t xml:space="preserve">Недостаточно четко разработаны механизмы выявления ранней одаренности, зачастую способности детей оцениваются по их исполнительности и успеваемости, не принимаются во внимание уровень личностного развития школьников, их готовность к участию </w:t>
      </w:r>
      <w:proofErr w:type="gramStart"/>
      <w:r w:rsidRPr="00B90DC3">
        <w:rPr>
          <w:rFonts w:ascii="Times New Roman" w:eastAsia="Calibri" w:hAnsi="Times New Roman" w:cs="Times New Roman"/>
          <w:sz w:val="24"/>
          <w:szCs w:val="24"/>
        </w:rPr>
        <w:t>в</w:t>
      </w:r>
      <w:proofErr w:type="gramEnd"/>
      <w:r w:rsidRPr="00B90DC3">
        <w:rPr>
          <w:rFonts w:ascii="Times New Roman" w:eastAsia="Calibri" w:hAnsi="Times New Roman" w:cs="Times New Roman"/>
          <w:sz w:val="24"/>
          <w:szCs w:val="24"/>
        </w:rPr>
        <w:t xml:space="preserve"> </w:t>
      </w:r>
      <w:proofErr w:type="gramStart"/>
      <w:r w:rsidRPr="00B90DC3">
        <w:rPr>
          <w:rFonts w:ascii="Times New Roman" w:eastAsia="Calibri" w:hAnsi="Times New Roman" w:cs="Times New Roman"/>
          <w:sz w:val="24"/>
          <w:szCs w:val="24"/>
        </w:rPr>
        <w:t>подобного</w:t>
      </w:r>
      <w:proofErr w:type="gramEnd"/>
      <w:r w:rsidRPr="00B90DC3">
        <w:rPr>
          <w:rFonts w:ascii="Times New Roman" w:eastAsia="Calibri" w:hAnsi="Times New Roman" w:cs="Times New Roman"/>
          <w:sz w:val="24"/>
          <w:szCs w:val="24"/>
        </w:rPr>
        <w:t xml:space="preserve"> рода мероприятиях;</w:t>
      </w:r>
    </w:p>
    <w:p w:rsidR="00542966" w:rsidRPr="00B90DC3" w:rsidRDefault="00542966" w:rsidP="00542966">
      <w:pPr>
        <w:numPr>
          <w:ilvl w:val="0"/>
          <w:numId w:val="2"/>
        </w:numPr>
        <w:spacing w:after="0" w:line="240" w:lineRule="auto"/>
        <w:ind w:firstLine="550"/>
        <w:contextualSpacing/>
        <w:rPr>
          <w:rFonts w:ascii="Times New Roman" w:eastAsia="Times New Roman" w:hAnsi="Times New Roman" w:cs="Times New Roman"/>
          <w:sz w:val="24"/>
          <w:szCs w:val="24"/>
          <w:lang w:eastAsia="ru-RU"/>
        </w:rPr>
      </w:pPr>
      <w:r w:rsidRPr="00B90DC3">
        <w:rPr>
          <w:rFonts w:ascii="Times New Roman" w:eastAsia="Calibri" w:hAnsi="Times New Roman" w:cs="Times New Roman"/>
          <w:sz w:val="24"/>
          <w:szCs w:val="24"/>
        </w:rPr>
        <w:t>Разработка индивидуальных программ работы с одаренными детьми с целью качественной подготовки к районным и респу</w:t>
      </w:r>
      <w:r w:rsidRPr="00B90DC3">
        <w:rPr>
          <w:rFonts w:ascii="Times New Roman" w:eastAsia="Calibri" w:hAnsi="Times New Roman" w:cs="Times New Roman"/>
          <w:sz w:val="24"/>
          <w:szCs w:val="24"/>
        </w:rPr>
        <w:t>б</w:t>
      </w:r>
      <w:r w:rsidRPr="00B90DC3">
        <w:rPr>
          <w:rFonts w:ascii="Times New Roman" w:eastAsia="Calibri" w:hAnsi="Times New Roman" w:cs="Times New Roman"/>
          <w:sz w:val="24"/>
          <w:szCs w:val="24"/>
        </w:rPr>
        <w:t>ликанским этапам  предметных олимпиад и конкурсов;</w:t>
      </w:r>
    </w:p>
    <w:p w:rsidR="00542966" w:rsidRPr="00B90DC3" w:rsidRDefault="00542966" w:rsidP="00542966">
      <w:pPr>
        <w:spacing w:before="100" w:beforeAutospacing="1" w:after="100" w:afterAutospacing="1" w:line="240" w:lineRule="auto"/>
        <w:contextualSpacing/>
        <w:rPr>
          <w:rFonts w:ascii="Times New Roman" w:eastAsia="Calibri" w:hAnsi="Times New Roman" w:cs="Times New Roman"/>
          <w:b/>
          <w:sz w:val="24"/>
          <w:szCs w:val="24"/>
        </w:rPr>
      </w:pPr>
    </w:p>
    <w:p w:rsidR="00542966" w:rsidRPr="00B90DC3" w:rsidRDefault="00542966" w:rsidP="00542966">
      <w:pPr>
        <w:spacing w:before="100" w:beforeAutospacing="1" w:after="100" w:afterAutospacing="1" w:line="240" w:lineRule="auto"/>
        <w:contextualSpacing/>
        <w:rPr>
          <w:rFonts w:ascii="Times New Roman" w:eastAsia="Calibri" w:hAnsi="Times New Roman" w:cs="Times New Roman"/>
          <w:b/>
          <w:sz w:val="24"/>
          <w:szCs w:val="24"/>
        </w:rPr>
      </w:pPr>
      <w:r w:rsidRPr="00B90DC3">
        <w:rPr>
          <w:rFonts w:ascii="Times New Roman" w:eastAsia="Calibri" w:hAnsi="Times New Roman" w:cs="Times New Roman"/>
          <w:b/>
          <w:sz w:val="24"/>
          <w:szCs w:val="24"/>
        </w:rPr>
        <w:t>В следующем учебном году следует продолжить:</w:t>
      </w:r>
    </w:p>
    <w:p w:rsidR="00542966" w:rsidRPr="00B90DC3" w:rsidRDefault="00542966" w:rsidP="00542966">
      <w:pPr>
        <w:spacing w:before="100" w:beforeAutospacing="1" w:after="100" w:afterAutospacing="1" w:line="240" w:lineRule="auto"/>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lastRenderedPageBreak/>
        <w:t>- работу с учащимися по подготовке к выпускным экзаменам в форме ОГЭ,   и ЕГЭ;</w:t>
      </w:r>
    </w:p>
    <w:p w:rsidR="00542966" w:rsidRPr="00B90DC3" w:rsidRDefault="00542966" w:rsidP="00542966">
      <w:pPr>
        <w:spacing w:before="100" w:beforeAutospacing="1" w:after="100" w:afterAutospacing="1" w:line="240" w:lineRule="auto"/>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-работу по подготовке учащихся 9-х классов к сдаче экзамена по математике    в форме  ОГЭ;</w:t>
      </w:r>
    </w:p>
    <w:p w:rsidR="00542966" w:rsidRPr="00B90DC3" w:rsidRDefault="00542966" w:rsidP="00542966">
      <w:pPr>
        <w:spacing w:before="100" w:beforeAutospacing="1" w:after="100" w:afterAutospacing="1" w:line="240" w:lineRule="auto"/>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-освоение и внедрение информационных технологий в практике коллективной деятельности школьников с учетом их возрастных особенн</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стей с целью формирования познавательных интересов, повышение эффективности преподавания предметов естественн</w:t>
      </w:r>
      <w:proofErr w:type="gramStart"/>
      <w:r w:rsidRPr="00B90DC3">
        <w:rPr>
          <w:rFonts w:ascii="Times New Roman" w:eastAsia="Calibri" w:hAnsi="Times New Roman" w:cs="Times New Roman"/>
          <w:sz w:val="24"/>
          <w:szCs w:val="24"/>
        </w:rPr>
        <w:t>о-</w:t>
      </w:r>
      <w:proofErr w:type="gramEnd"/>
      <w:r w:rsidRPr="00B90DC3">
        <w:rPr>
          <w:rFonts w:ascii="Times New Roman" w:eastAsia="Calibri" w:hAnsi="Times New Roman" w:cs="Times New Roman"/>
          <w:sz w:val="24"/>
          <w:szCs w:val="24"/>
        </w:rPr>
        <w:t xml:space="preserve"> научного цикла;</w:t>
      </w:r>
    </w:p>
    <w:p w:rsidR="00542966" w:rsidRPr="00B90DC3" w:rsidRDefault="00542966" w:rsidP="00542966">
      <w:pPr>
        <w:spacing w:before="100" w:beforeAutospacing="1" w:after="100" w:afterAutospacing="1" w:line="240" w:lineRule="auto"/>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-работу по совершенствованию системы раннего выявления и поддержки способных и одаренных детей, создавая им режим особого благ</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приятствования как на уроках  через индивидуализацию и дифференциацию обучения, так и во внеурочное время через организацию раб</w:t>
      </w:r>
      <w:r w:rsidRPr="00B90DC3">
        <w:rPr>
          <w:rFonts w:ascii="Times New Roman" w:eastAsia="Calibri" w:hAnsi="Times New Roman" w:cs="Times New Roman"/>
          <w:sz w:val="24"/>
          <w:szCs w:val="24"/>
        </w:rPr>
        <w:t>о</w:t>
      </w:r>
      <w:r w:rsidRPr="00B90DC3">
        <w:rPr>
          <w:rFonts w:ascii="Times New Roman" w:eastAsia="Calibri" w:hAnsi="Times New Roman" w:cs="Times New Roman"/>
          <w:sz w:val="24"/>
          <w:szCs w:val="24"/>
        </w:rPr>
        <w:t>ты предметных кружков и индивидуальную работу;</w:t>
      </w:r>
    </w:p>
    <w:p w:rsidR="00542966" w:rsidRPr="00B90DC3" w:rsidRDefault="00542966" w:rsidP="00542966">
      <w:pPr>
        <w:spacing w:before="100" w:beforeAutospacing="1" w:after="100" w:afterAutospacing="1" w:line="240" w:lineRule="auto"/>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-более интенсивно внедрять в практику работы личностно-ориентированные методы обучения, что позволит реализовать уровневый подход в изучении предметов естественн</w:t>
      </w:r>
      <w:proofErr w:type="gramStart"/>
      <w:r w:rsidRPr="00B90DC3">
        <w:rPr>
          <w:rFonts w:ascii="Times New Roman" w:eastAsia="Calibri" w:hAnsi="Times New Roman" w:cs="Times New Roman"/>
          <w:sz w:val="24"/>
          <w:szCs w:val="24"/>
        </w:rPr>
        <w:t>о-</w:t>
      </w:r>
      <w:proofErr w:type="gramEnd"/>
      <w:r w:rsidRPr="00B90DC3">
        <w:rPr>
          <w:rFonts w:ascii="Times New Roman" w:eastAsia="Calibri" w:hAnsi="Times New Roman" w:cs="Times New Roman"/>
          <w:sz w:val="24"/>
          <w:szCs w:val="24"/>
        </w:rPr>
        <w:t xml:space="preserve"> научного цикла;</w:t>
      </w:r>
    </w:p>
    <w:p w:rsidR="00542966" w:rsidRPr="00B90DC3" w:rsidRDefault="00542966" w:rsidP="00542966">
      <w:pPr>
        <w:spacing w:before="100" w:beforeAutospacing="1" w:after="100" w:afterAutospacing="1" w:line="240" w:lineRule="auto"/>
        <w:contextualSpacing/>
        <w:rPr>
          <w:rFonts w:ascii="Times New Roman" w:eastAsia="Calibri" w:hAnsi="Times New Roman" w:cs="Times New Roman"/>
          <w:sz w:val="24"/>
          <w:szCs w:val="24"/>
        </w:rPr>
      </w:pPr>
      <w:r w:rsidRPr="00B90DC3">
        <w:rPr>
          <w:rFonts w:ascii="Times New Roman" w:eastAsia="Calibri" w:hAnsi="Times New Roman" w:cs="Times New Roman"/>
          <w:sz w:val="24"/>
          <w:szCs w:val="24"/>
        </w:rPr>
        <w:t>-шире использовать современные способы проверки знаний, умений и навыков учащихся.</w:t>
      </w:r>
    </w:p>
    <w:p w:rsidR="00542966" w:rsidRPr="00B90DC3" w:rsidRDefault="00542966" w:rsidP="00542966">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усилить применения тестовых заданий на уроках;</w:t>
      </w:r>
    </w:p>
    <w:p w:rsidR="00542966" w:rsidRPr="00B90DC3" w:rsidRDefault="00542966" w:rsidP="00542966">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продолжить работу с одаренными детьми, усилив подготовку к </w:t>
      </w:r>
      <w:r w:rsidRPr="00B90DC3">
        <w:rPr>
          <w:rFonts w:ascii="Times New Roman" w:eastAsia="Times New Roman" w:hAnsi="Times New Roman" w:cs="Times New Roman"/>
          <w:sz w:val="24"/>
          <w:szCs w:val="24"/>
          <w:lang w:val="tt-RU" w:eastAsia="ru-RU"/>
        </w:rPr>
        <w:t>конференциям</w:t>
      </w:r>
      <w:r w:rsidRPr="00B90DC3">
        <w:rPr>
          <w:rFonts w:ascii="Times New Roman" w:eastAsia="Times New Roman" w:hAnsi="Times New Roman" w:cs="Times New Roman"/>
          <w:sz w:val="24"/>
          <w:szCs w:val="24"/>
          <w:lang w:eastAsia="ru-RU"/>
        </w:rPr>
        <w:t>, конкурсам;</w:t>
      </w:r>
    </w:p>
    <w:p w:rsidR="00542966" w:rsidRPr="00B90DC3" w:rsidRDefault="00542966" w:rsidP="00542966">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расширить работу по привлечению учащихся к исследовательской деятельности;</w:t>
      </w:r>
    </w:p>
    <w:p w:rsidR="00542966" w:rsidRPr="00B90DC3" w:rsidRDefault="00542966" w:rsidP="00542966">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продолжить работу со слабыми учащимися.</w:t>
      </w:r>
    </w:p>
    <w:p w:rsidR="00542966" w:rsidRPr="00B90DC3" w:rsidRDefault="00542966" w:rsidP="00542966">
      <w:pPr>
        <w:spacing w:after="0" w:line="240" w:lineRule="auto"/>
        <w:rPr>
          <w:rFonts w:ascii="Times New Roman" w:eastAsia="Times New Roman" w:hAnsi="Times New Roman" w:cs="Times New Roman"/>
          <w:b/>
          <w:sz w:val="24"/>
          <w:szCs w:val="24"/>
          <w:lang w:val="tt-RU" w:eastAsia="ru-RU"/>
        </w:rPr>
      </w:pPr>
      <w:r w:rsidRPr="00B90DC3">
        <w:rPr>
          <w:rFonts w:ascii="Times New Roman" w:eastAsia="Times New Roman" w:hAnsi="Times New Roman" w:cs="Times New Roman"/>
          <w:b/>
          <w:sz w:val="24"/>
          <w:szCs w:val="24"/>
          <w:lang w:val="tt-RU" w:eastAsia="ru-RU"/>
        </w:rPr>
        <w:t>Рекоменда</w:t>
      </w:r>
      <w:r w:rsidRPr="00B90DC3">
        <w:rPr>
          <w:rFonts w:ascii="Times New Roman" w:eastAsia="Times New Roman" w:hAnsi="Times New Roman" w:cs="Times New Roman"/>
          <w:b/>
          <w:sz w:val="24"/>
          <w:szCs w:val="24"/>
          <w:lang w:eastAsia="ru-RU"/>
        </w:rPr>
        <w:t>ц</w:t>
      </w:r>
      <w:r w:rsidRPr="00B90DC3">
        <w:rPr>
          <w:rFonts w:ascii="Times New Roman" w:eastAsia="Times New Roman" w:hAnsi="Times New Roman" w:cs="Times New Roman"/>
          <w:b/>
          <w:sz w:val="24"/>
          <w:szCs w:val="24"/>
          <w:lang w:val="tt-RU" w:eastAsia="ru-RU"/>
        </w:rPr>
        <w:t>ии:</w:t>
      </w:r>
    </w:p>
    <w:p w:rsidR="00542966" w:rsidRPr="00B90DC3" w:rsidRDefault="00542966" w:rsidP="00542966">
      <w:pPr>
        <w:spacing w:after="0" w:line="240" w:lineRule="auto"/>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 2019-2020 году всем учителям-предметникам следует обратить пристальное внимание на подготовку учащихся к   олимпиадам и вести целенаправленную работу с конкретными учащимися.</w:t>
      </w:r>
    </w:p>
    <w:p w:rsidR="00542966" w:rsidRPr="00B90DC3" w:rsidRDefault="00542966" w:rsidP="00542966">
      <w:pPr>
        <w:spacing w:after="0" w:line="240" w:lineRule="auto"/>
        <w:ind w:firstLine="567"/>
        <w:jc w:val="both"/>
        <w:rPr>
          <w:rFonts w:ascii="Times New Roman" w:eastAsia="Times New Roman" w:hAnsi="Times New Roman" w:cs="Times New Roman"/>
          <w:sz w:val="24"/>
          <w:szCs w:val="24"/>
          <w:lang w:eastAsia="ru-RU"/>
        </w:rPr>
      </w:pPr>
    </w:p>
    <w:p w:rsidR="00542966" w:rsidRPr="00B90DC3" w:rsidRDefault="00542966" w:rsidP="00542966">
      <w:pPr>
        <w:spacing w:after="0" w:line="240" w:lineRule="auto"/>
        <w:jc w:val="both"/>
        <w:rPr>
          <w:rFonts w:ascii="Times New Roman" w:hAnsi="Times New Roman" w:cs="Times New Roman"/>
          <w:b/>
          <w:color w:val="FF0000"/>
          <w:sz w:val="24"/>
          <w:szCs w:val="24"/>
        </w:rPr>
      </w:pPr>
      <w:r w:rsidRPr="00B90DC3">
        <w:rPr>
          <w:rFonts w:ascii="Times New Roman" w:hAnsi="Times New Roman" w:cs="Times New Roman"/>
          <w:b/>
          <w:sz w:val="24"/>
          <w:szCs w:val="24"/>
        </w:rPr>
        <w:t>Анализ</w:t>
      </w:r>
      <w:r w:rsidRPr="00B90DC3">
        <w:rPr>
          <w:rFonts w:ascii="Times New Roman" w:hAnsi="Times New Roman" w:cs="Times New Roman"/>
          <w:b/>
          <w:color w:val="FF0000"/>
          <w:sz w:val="24"/>
          <w:szCs w:val="24"/>
        </w:rPr>
        <w:t xml:space="preserve"> </w:t>
      </w:r>
      <w:r w:rsidRPr="00B90DC3">
        <w:rPr>
          <w:rFonts w:ascii="Times New Roman" w:hAnsi="Times New Roman" w:cs="Times New Roman"/>
          <w:b/>
          <w:sz w:val="24"/>
          <w:szCs w:val="24"/>
        </w:rPr>
        <w:t>работы методического объединения учителей художественно-технологического цикла</w:t>
      </w:r>
      <w:r w:rsidRPr="00B90DC3">
        <w:rPr>
          <w:rFonts w:ascii="Times New Roman" w:hAnsi="Times New Roman" w:cs="Times New Roman"/>
          <w:b/>
          <w:color w:val="FF0000"/>
          <w:sz w:val="24"/>
          <w:szCs w:val="24"/>
        </w:rPr>
        <w:t xml:space="preserve"> </w:t>
      </w:r>
      <w:r w:rsidRPr="00B90DC3">
        <w:rPr>
          <w:rFonts w:ascii="Times New Roman" w:hAnsi="Times New Roman" w:cs="Times New Roman"/>
          <w:b/>
          <w:sz w:val="24"/>
          <w:szCs w:val="24"/>
        </w:rPr>
        <w:t>за 2018-2019 учебный год</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В состав методического объединения входят следующие учителя:</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Ибрагимова В.А. – учитель технологии</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Антонова Н.Н. – учитель ИЗО и искусства</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Игтисамова М.М. – учитель музыки</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Галяутдинов Ф.Ф. – учитель физической культуры</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Гарипова Р.Р. – учитель физической культуры и ОБЖ</w:t>
      </w:r>
    </w:p>
    <w:p w:rsidR="00542966" w:rsidRPr="00B90DC3" w:rsidRDefault="00542966" w:rsidP="00542966">
      <w:pPr>
        <w:spacing w:after="0" w:line="240" w:lineRule="auto"/>
        <w:jc w:val="both"/>
        <w:rPr>
          <w:rFonts w:ascii="Times New Roman" w:hAnsi="Times New Roman" w:cs="Times New Roman"/>
          <w:b/>
          <w:sz w:val="24"/>
          <w:szCs w:val="24"/>
        </w:rPr>
      </w:pPr>
    </w:p>
    <w:p w:rsidR="00542966" w:rsidRPr="00B90DC3" w:rsidRDefault="00542966" w:rsidP="00542966">
      <w:pPr>
        <w:numPr>
          <w:ilvl w:val="0"/>
          <w:numId w:val="28"/>
        </w:numPr>
        <w:spacing w:after="0" w:line="240" w:lineRule="auto"/>
        <w:ind w:left="502"/>
        <w:jc w:val="both"/>
        <w:rPr>
          <w:rFonts w:ascii="Times New Roman" w:hAnsi="Times New Roman" w:cs="Times New Roman"/>
          <w:sz w:val="24"/>
          <w:szCs w:val="24"/>
        </w:rPr>
      </w:pPr>
      <w:r w:rsidRPr="00B90DC3">
        <w:rPr>
          <w:rFonts w:ascii="Times New Roman" w:hAnsi="Times New Roman" w:cs="Times New Roman"/>
          <w:sz w:val="24"/>
          <w:szCs w:val="24"/>
        </w:rPr>
        <w:t>Тема работы МО:</w:t>
      </w:r>
    </w:p>
    <w:p w:rsidR="00542966" w:rsidRPr="00B90DC3" w:rsidRDefault="00542966" w:rsidP="00542966">
      <w:pPr>
        <w:spacing w:after="0" w:line="240" w:lineRule="auto"/>
        <w:ind w:left="502"/>
        <w:jc w:val="both"/>
        <w:rPr>
          <w:rFonts w:ascii="Times New Roman" w:hAnsi="Times New Roman" w:cs="Times New Roman"/>
          <w:i/>
          <w:sz w:val="24"/>
          <w:szCs w:val="24"/>
          <w:u w:val="single"/>
        </w:rPr>
      </w:pPr>
      <w:r w:rsidRPr="00B90DC3">
        <w:rPr>
          <w:rFonts w:ascii="Times New Roman" w:hAnsi="Times New Roman" w:cs="Times New Roman"/>
          <w:i/>
          <w:sz w:val="24"/>
          <w:szCs w:val="24"/>
          <w:u w:val="single"/>
        </w:rPr>
        <w:t>«Социально-трудовое самоопределение учащихся в условиях рынка труда и профессий»</w:t>
      </w:r>
    </w:p>
    <w:p w:rsidR="00542966" w:rsidRPr="00B90DC3" w:rsidRDefault="00542966" w:rsidP="00542966">
      <w:pPr>
        <w:numPr>
          <w:ilvl w:val="0"/>
          <w:numId w:val="28"/>
        </w:numPr>
        <w:spacing w:after="0" w:line="240" w:lineRule="auto"/>
        <w:ind w:left="502"/>
        <w:jc w:val="both"/>
        <w:rPr>
          <w:rFonts w:ascii="Times New Roman" w:hAnsi="Times New Roman" w:cs="Times New Roman"/>
          <w:sz w:val="24"/>
          <w:szCs w:val="24"/>
        </w:rPr>
      </w:pPr>
      <w:r w:rsidRPr="00B90DC3">
        <w:rPr>
          <w:rFonts w:ascii="Times New Roman" w:hAnsi="Times New Roman" w:cs="Times New Roman"/>
          <w:sz w:val="24"/>
          <w:szCs w:val="24"/>
        </w:rPr>
        <w:t>Какая цель ставилась</w:t>
      </w:r>
    </w:p>
    <w:p w:rsidR="00542966" w:rsidRPr="00B90DC3" w:rsidRDefault="00542966" w:rsidP="00542966">
      <w:pPr>
        <w:spacing w:after="0" w:line="240" w:lineRule="auto"/>
        <w:ind w:left="502"/>
        <w:jc w:val="both"/>
        <w:rPr>
          <w:rFonts w:ascii="Times New Roman" w:hAnsi="Times New Roman" w:cs="Times New Roman"/>
          <w:i/>
          <w:sz w:val="24"/>
          <w:szCs w:val="24"/>
          <w:u w:val="single"/>
        </w:rPr>
      </w:pPr>
      <w:r w:rsidRPr="00B90DC3">
        <w:rPr>
          <w:rFonts w:ascii="Times New Roman" w:hAnsi="Times New Roman" w:cs="Times New Roman"/>
          <w:i/>
          <w:sz w:val="24"/>
          <w:szCs w:val="24"/>
          <w:u w:val="single"/>
        </w:rPr>
        <w:t>Создание наиболее благоприятных условий для развития инновационной творческой деятельности обучающихся и личности ученика как индивидуальности</w:t>
      </w:r>
    </w:p>
    <w:p w:rsidR="00542966" w:rsidRPr="00B90DC3" w:rsidRDefault="00542966" w:rsidP="00542966">
      <w:pPr>
        <w:numPr>
          <w:ilvl w:val="0"/>
          <w:numId w:val="28"/>
        </w:numPr>
        <w:spacing w:after="0" w:line="240" w:lineRule="auto"/>
        <w:ind w:left="502"/>
        <w:jc w:val="both"/>
        <w:rPr>
          <w:rFonts w:ascii="Times New Roman" w:hAnsi="Times New Roman" w:cs="Times New Roman"/>
          <w:sz w:val="24"/>
          <w:szCs w:val="24"/>
        </w:rPr>
      </w:pPr>
      <w:r w:rsidRPr="00B90DC3">
        <w:rPr>
          <w:rFonts w:ascii="Times New Roman" w:hAnsi="Times New Roman" w:cs="Times New Roman"/>
          <w:sz w:val="24"/>
          <w:szCs w:val="24"/>
        </w:rPr>
        <w:t>Какие задачи решались</w:t>
      </w:r>
    </w:p>
    <w:p w:rsidR="00542966" w:rsidRPr="00B90DC3" w:rsidRDefault="00542966" w:rsidP="00542966">
      <w:pPr>
        <w:numPr>
          <w:ilvl w:val="0"/>
          <w:numId w:val="31"/>
        </w:numPr>
        <w:spacing w:after="0" w:line="240" w:lineRule="auto"/>
        <w:contextualSpacing/>
        <w:jc w:val="both"/>
        <w:rPr>
          <w:rFonts w:ascii="Times New Roman" w:hAnsi="Times New Roman" w:cs="Times New Roman"/>
          <w:i/>
          <w:sz w:val="24"/>
          <w:szCs w:val="24"/>
        </w:rPr>
      </w:pPr>
      <w:r w:rsidRPr="00B90DC3">
        <w:rPr>
          <w:rFonts w:ascii="Times New Roman" w:hAnsi="Times New Roman" w:cs="Times New Roman"/>
          <w:i/>
          <w:sz w:val="24"/>
          <w:szCs w:val="24"/>
        </w:rPr>
        <w:t>Продолжить работу по повышению и совершенствованию педагогической компетенции в условиях перехода на образовательные стандарты.</w:t>
      </w:r>
    </w:p>
    <w:p w:rsidR="00542966" w:rsidRPr="00B90DC3" w:rsidRDefault="00542966" w:rsidP="00542966">
      <w:pPr>
        <w:numPr>
          <w:ilvl w:val="0"/>
          <w:numId w:val="31"/>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Продолжить работу по развитию индивидуальных способностей школьников.</w:t>
      </w:r>
    </w:p>
    <w:p w:rsidR="00542966" w:rsidRPr="00B90DC3" w:rsidRDefault="00542966" w:rsidP="00542966">
      <w:pPr>
        <w:numPr>
          <w:ilvl w:val="0"/>
          <w:numId w:val="31"/>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lastRenderedPageBreak/>
        <w:t>Способствовать повышению качества учебного занятия посредством активизации работы современных технологических техн</w:t>
      </w:r>
      <w:r w:rsidRPr="00B90DC3">
        <w:rPr>
          <w:rFonts w:ascii="Times New Roman" w:eastAsia="Times New Roman" w:hAnsi="Times New Roman" w:cs="Times New Roman"/>
          <w:i/>
          <w:sz w:val="24"/>
          <w:szCs w:val="24"/>
          <w:lang w:eastAsia="ru-RU"/>
        </w:rPr>
        <w:t>о</w:t>
      </w:r>
      <w:r w:rsidRPr="00B90DC3">
        <w:rPr>
          <w:rFonts w:ascii="Times New Roman" w:eastAsia="Times New Roman" w:hAnsi="Times New Roman" w:cs="Times New Roman"/>
          <w:i/>
          <w:sz w:val="24"/>
          <w:szCs w:val="24"/>
          <w:lang w:eastAsia="ru-RU"/>
        </w:rPr>
        <w:t>логий.</w:t>
      </w:r>
    </w:p>
    <w:p w:rsidR="00542966" w:rsidRPr="00B90DC3" w:rsidRDefault="00542966" w:rsidP="00542966">
      <w:pPr>
        <w:numPr>
          <w:ilvl w:val="0"/>
          <w:numId w:val="31"/>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Расширить творческий потенциал, кругозор учащихся в процессе решения прикладных учебных задач.</w:t>
      </w:r>
    </w:p>
    <w:p w:rsidR="00542966" w:rsidRPr="00B90DC3" w:rsidRDefault="00542966" w:rsidP="00542966">
      <w:pPr>
        <w:numPr>
          <w:ilvl w:val="0"/>
          <w:numId w:val="31"/>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sz w:val="24"/>
          <w:szCs w:val="24"/>
          <w:lang w:eastAsia="ru-RU"/>
        </w:rPr>
        <w:t>Повысить педагогический артистизм в подготовке современного учителя и уровень   профессиональной подготовки   учителя, ч</w:t>
      </w:r>
      <w:r w:rsidRPr="00B90DC3">
        <w:rPr>
          <w:rFonts w:ascii="Times New Roman" w:eastAsia="Times New Roman" w:hAnsi="Times New Roman" w:cs="Times New Roman"/>
          <w:i/>
          <w:sz w:val="24"/>
          <w:szCs w:val="24"/>
          <w:lang w:eastAsia="ru-RU"/>
        </w:rPr>
        <w:t>е</w:t>
      </w:r>
      <w:r w:rsidRPr="00B90DC3">
        <w:rPr>
          <w:rFonts w:ascii="Times New Roman" w:eastAsia="Times New Roman" w:hAnsi="Times New Roman" w:cs="Times New Roman"/>
          <w:i/>
          <w:sz w:val="24"/>
          <w:szCs w:val="24"/>
          <w:lang w:eastAsia="ru-RU"/>
        </w:rPr>
        <w:t>рез   систему    семинаров, курсов повышения квалификации, обмен опытом.</w:t>
      </w:r>
    </w:p>
    <w:p w:rsidR="00542966" w:rsidRPr="00B90DC3" w:rsidRDefault="00542966" w:rsidP="00542966">
      <w:pPr>
        <w:shd w:val="clear" w:color="auto" w:fill="FFFFFF"/>
        <w:spacing w:after="0" w:line="240" w:lineRule="auto"/>
        <w:ind w:left="720"/>
        <w:contextualSpacing/>
        <w:jc w:val="both"/>
        <w:textAlignment w:val="baseline"/>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iCs/>
          <w:sz w:val="24"/>
          <w:szCs w:val="24"/>
          <w:lang w:eastAsia="ru-RU"/>
        </w:rPr>
        <w:t>Организовать работу по изучению, обобщению и распространению опыта педагогов, и заполнению своего портфолио.</w:t>
      </w:r>
    </w:p>
    <w:p w:rsidR="00542966" w:rsidRPr="00B90DC3" w:rsidRDefault="00542966" w:rsidP="00542966">
      <w:pPr>
        <w:numPr>
          <w:ilvl w:val="0"/>
          <w:numId w:val="31"/>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iCs/>
          <w:sz w:val="24"/>
          <w:szCs w:val="24"/>
          <w:lang w:eastAsia="ru-RU"/>
        </w:rPr>
        <w:t>Принимать участие во внеклассной деятельности по предмету, организация и проведение недели технологии, физической культ</w:t>
      </w:r>
      <w:r w:rsidRPr="00B90DC3">
        <w:rPr>
          <w:rFonts w:ascii="Times New Roman" w:eastAsia="Times New Roman" w:hAnsi="Times New Roman" w:cs="Times New Roman"/>
          <w:i/>
          <w:iCs/>
          <w:sz w:val="24"/>
          <w:szCs w:val="24"/>
          <w:lang w:eastAsia="ru-RU"/>
        </w:rPr>
        <w:t>у</w:t>
      </w:r>
      <w:r w:rsidRPr="00B90DC3">
        <w:rPr>
          <w:rFonts w:ascii="Times New Roman" w:eastAsia="Times New Roman" w:hAnsi="Times New Roman" w:cs="Times New Roman"/>
          <w:i/>
          <w:iCs/>
          <w:sz w:val="24"/>
          <w:szCs w:val="24"/>
          <w:lang w:eastAsia="ru-RU"/>
        </w:rPr>
        <w:t>ры, О</w:t>
      </w:r>
      <w:proofErr w:type="gramStart"/>
      <w:r w:rsidRPr="00B90DC3">
        <w:rPr>
          <w:rFonts w:ascii="Times New Roman" w:eastAsia="Times New Roman" w:hAnsi="Times New Roman" w:cs="Times New Roman"/>
          <w:i/>
          <w:iCs/>
          <w:sz w:val="24"/>
          <w:szCs w:val="24"/>
          <w:lang w:eastAsia="ru-RU"/>
        </w:rPr>
        <w:t>БЖ в шк</w:t>
      </w:r>
      <w:proofErr w:type="gramEnd"/>
      <w:r w:rsidRPr="00B90DC3">
        <w:rPr>
          <w:rFonts w:ascii="Times New Roman" w:eastAsia="Times New Roman" w:hAnsi="Times New Roman" w:cs="Times New Roman"/>
          <w:i/>
          <w:iCs/>
          <w:sz w:val="24"/>
          <w:szCs w:val="24"/>
          <w:lang w:eastAsia="ru-RU"/>
        </w:rPr>
        <w:t>оле. </w:t>
      </w:r>
    </w:p>
    <w:p w:rsidR="00542966" w:rsidRPr="00B90DC3" w:rsidRDefault="00542966" w:rsidP="00542966">
      <w:pPr>
        <w:numPr>
          <w:ilvl w:val="0"/>
          <w:numId w:val="31"/>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iCs/>
          <w:sz w:val="24"/>
          <w:szCs w:val="24"/>
          <w:lang w:eastAsia="ru-RU"/>
        </w:rPr>
        <w:t>Принимать участие в разных конкурсах (городских, областных) с детьми.</w:t>
      </w:r>
    </w:p>
    <w:p w:rsidR="00542966" w:rsidRPr="00B90DC3" w:rsidRDefault="00542966" w:rsidP="00542966">
      <w:pPr>
        <w:numPr>
          <w:ilvl w:val="0"/>
          <w:numId w:val="31"/>
        </w:numPr>
        <w:shd w:val="clear" w:color="auto" w:fill="FFFFFF"/>
        <w:spacing w:after="0" w:line="240" w:lineRule="auto"/>
        <w:contextualSpacing/>
        <w:jc w:val="both"/>
        <w:textAlignment w:val="baseline"/>
        <w:rPr>
          <w:rFonts w:ascii="Times New Roman" w:eastAsia="Times New Roman" w:hAnsi="Times New Roman" w:cs="Times New Roman"/>
          <w:i/>
          <w:sz w:val="24"/>
          <w:szCs w:val="24"/>
          <w:lang w:eastAsia="ru-RU"/>
        </w:rPr>
      </w:pPr>
      <w:r w:rsidRPr="00B90DC3">
        <w:rPr>
          <w:rFonts w:ascii="Times New Roman" w:eastAsia="Times New Roman" w:hAnsi="Times New Roman" w:cs="Times New Roman"/>
          <w:i/>
          <w:iCs/>
          <w:sz w:val="24"/>
          <w:szCs w:val="24"/>
          <w:lang w:eastAsia="ru-RU"/>
        </w:rPr>
        <w:t>Продолжить работу по ФГОС: вспомнить планируемые результаты междисциплинарных программ и внутреннюю оценку план</w:t>
      </w:r>
      <w:r w:rsidRPr="00B90DC3">
        <w:rPr>
          <w:rFonts w:ascii="Times New Roman" w:eastAsia="Times New Roman" w:hAnsi="Times New Roman" w:cs="Times New Roman"/>
          <w:i/>
          <w:iCs/>
          <w:sz w:val="24"/>
          <w:szCs w:val="24"/>
          <w:lang w:eastAsia="ru-RU"/>
        </w:rPr>
        <w:t>и</w:t>
      </w:r>
      <w:r w:rsidRPr="00B90DC3">
        <w:rPr>
          <w:rFonts w:ascii="Times New Roman" w:eastAsia="Times New Roman" w:hAnsi="Times New Roman" w:cs="Times New Roman"/>
          <w:i/>
          <w:iCs/>
          <w:sz w:val="24"/>
          <w:szCs w:val="24"/>
          <w:lang w:eastAsia="ru-RU"/>
        </w:rPr>
        <w:t>руемых результатов и применить для своего предмета.</w:t>
      </w:r>
    </w:p>
    <w:p w:rsidR="00542966" w:rsidRPr="00B90DC3" w:rsidRDefault="00542966" w:rsidP="00542966">
      <w:pPr>
        <w:numPr>
          <w:ilvl w:val="0"/>
          <w:numId w:val="28"/>
        </w:numPr>
        <w:spacing w:after="0" w:line="240" w:lineRule="auto"/>
        <w:ind w:left="502"/>
        <w:jc w:val="both"/>
        <w:rPr>
          <w:rFonts w:ascii="Times New Roman" w:hAnsi="Times New Roman" w:cs="Times New Roman"/>
          <w:sz w:val="24"/>
          <w:szCs w:val="24"/>
        </w:rPr>
      </w:pPr>
      <w:r w:rsidRPr="00B90DC3">
        <w:rPr>
          <w:rFonts w:ascii="Times New Roman" w:hAnsi="Times New Roman" w:cs="Times New Roman"/>
          <w:sz w:val="24"/>
          <w:szCs w:val="24"/>
        </w:rPr>
        <w:t>Количество заседаний по темам. Итоги работы заседаний (положительное, недостатки или что не смогли сделать)</w:t>
      </w:r>
    </w:p>
    <w:p w:rsidR="00542966" w:rsidRPr="00B90DC3" w:rsidRDefault="00542966" w:rsidP="00542966">
      <w:pPr>
        <w:spacing w:after="0" w:line="240" w:lineRule="auto"/>
        <w:ind w:left="426"/>
        <w:jc w:val="both"/>
        <w:rPr>
          <w:rFonts w:ascii="Times New Roman" w:hAnsi="Times New Roman" w:cs="Times New Roman"/>
          <w:b/>
          <w:i/>
          <w:sz w:val="24"/>
          <w:szCs w:val="24"/>
        </w:rPr>
      </w:pPr>
      <w:r w:rsidRPr="00B90DC3">
        <w:rPr>
          <w:rFonts w:ascii="Times New Roman" w:hAnsi="Times New Roman" w:cs="Times New Roman"/>
          <w:b/>
          <w:i/>
          <w:sz w:val="24"/>
          <w:szCs w:val="24"/>
          <w:lang w:val="en-US"/>
        </w:rPr>
        <w:t>I</w:t>
      </w:r>
      <w:r w:rsidRPr="00B90DC3">
        <w:rPr>
          <w:rFonts w:ascii="Times New Roman" w:hAnsi="Times New Roman" w:cs="Times New Roman"/>
          <w:b/>
          <w:i/>
          <w:sz w:val="24"/>
          <w:szCs w:val="24"/>
        </w:rPr>
        <w:t xml:space="preserve"> «Итоги работы МО за 2017-2018 учебном году и планирование работы на новый учебный год»</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пров</w:t>
      </w:r>
      <w:proofErr w:type="gramStart"/>
      <w:r w:rsidRPr="00B90DC3">
        <w:rPr>
          <w:rFonts w:ascii="Times New Roman" w:hAnsi="Times New Roman" w:cs="Times New Roman"/>
          <w:sz w:val="24"/>
          <w:szCs w:val="24"/>
        </w:rPr>
        <w:t>;е</w:t>
      </w:r>
      <w:proofErr w:type="gramEnd"/>
      <w:r w:rsidRPr="00B90DC3">
        <w:rPr>
          <w:rFonts w:ascii="Times New Roman" w:hAnsi="Times New Roman" w:cs="Times New Roman"/>
          <w:sz w:val="24"/>
          <w:szCs w:val="24"/>
        </w:rPr>
        <w:t>ли анализ работы МО за 2017-2018 учебный год;</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обсудили и приняли плана работы МО на 2018-2019учебный год;</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xml:space="preserve">- рассмотрели рабочие программы по технологии, ОБЖ, </w:t>
      </w:r>
      <w:proofErr w:type="gramStart"/>
      <w:r w:rsidRPr="00B90DC3">
        <w:rPr>
          <w:rFonts w:ascii="Times New Roman" w:hAnsi="Times New Roman" w:cs="Times New Roman"/>
          <w:sz w:val="24"/>
          <w:szCs w:val="24"/>
        </w:rPr>
        <w:t>ИЗО</w:t>
      </w:r>
      <w:proofErr w:type="gramEnd"/>
      <w:r w:rsidRPr="00B90DC3">
        <w:rPr>
          <w:rFonts w:ascii="Times New Roman" w:hAnsi="Times New Roman" w:cs="Times New Roman"/>
          <w:sz w:val="24"/>
          <w:szCs w:val="24"/>
        </w:rPr>
        <w:t>, искусству, музыке, физической культуре на 2018-2019 учебный год, пл</w:t>
      </w:r>
      <w:r w:rsidRPr="00B90DC3">
        <w:rPr>
          <w:rFonts w:ascii="Times New Roman" w:hAnsi="Times New Roman" w:cs="Times New Roman"/>
          <w:sz w:val="24"/>
          <w:szCs w:val="24"/>
        </w:rPr>
        <w:t>а</w:t>
      </w:r>
      <w:r w:rsidRPr="00B90DC3">
        <w:rPr>
          <w:rFonts w:ascii="Times New Roman" w:hAnsi="Times New Roman" w:cs="Times New Roman"/>
          <w:sz w:val="24"/>
          <w:szCs w:val="24"/>
        </w:rPr>
        <w:t>ны по подготовке к олимпиадам по предметам, контрольные работы;</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ознакомились с нормативными документами и с инструктажами ТБ на уроках и с должностными обязанности учителя в условиях п</w:t>
      </w:r>
      <w:r w:rsidRPr="00B90DC3">
        <w:rPr>
          <w:rFonts w:ascii="Times New Roman" w:hAnsi="Times New Roman" w:cs="Times New Roman"/>
          <w:sz w:val="24"/>
          <w:szCs w:val="24"/>
        </w:rPr>
        <w:t>е</w:t>
      </w:r>
      <w:r w:rsidRPr="00B90DC3">
        <w:rPr>
          <w:rFonts w:ascii="Times New Roman" w:hAnsi="Times New Roman" w:cs="Times New Roman"/>
          <w:sz w:val="24"/>
          <w:szCs w:val="24"/>
        </w:rPr>
        <w:t>реходного периода к новым образовательным стандартам и методическими письмами.</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xml:space="preserve">Решение заседания: </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-утвердить примерный план работы МО с правом на внесение дополнений и корректировки в течени</w:t>
      </w:r>
      <w:proofErr w:type="gramStart"/>
      <w:r w:rsidRPr="00B90DC3">
        <w:rPr>
          <w:rFonts w:ascii="Times New Roman" w:hAnsi="Times New Roman" w:cs="Times New Roman"/>
          <w:sz w:val="24"/>
          <w:szCs w:val="24"/>
        </w:rPr>
        <w:t>и</w:t>
      </w:r>
      <w:proofErr w:type="gramEnd"/>
      <w:r w:rsidRPr="00B90DC3">
        <w:rPr>
          <w:rFonts w:ascii="Times New Roman" w:hAnsi="Times New Roman" w:cs="Times New Roman"/>
          <w:sz w:val="24"/>
          <w:szCs w:val="24"/>
        </w:rPr>
        <w:t xml:space="preserve"> года в зависимости от объекти</w:t>
      </w:r>
      <w:r w:rsidRPr="00B90DC3">
        <w:rPr>
          <w:rFonts w:ascii="Times New Roman" w:hAnsi="Times New Roman" w:cs="Times New Roman"/>
          <w:sz w:val="24"/>
          <w:szCs w:val="24"/>
        </w:rPr>
        <w:t>в</w:t>
      </w:r>
      <w:r w:rsidRPr="00B90DC3">
        <w:rPr>
          <w:rFonts w:ascii="Times New Roman" w:hAnsi="Times New Roman" w:cs="Times New Roman"/>
          <w:sz w:val="24"/>
          <w:szCs w:val="24"/>
        </w:rPr>
        <w:t>ных обстоятельств;</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-рассмотреть рабочие программы учителей за 2018-2019 учебный год;</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-рассмотреть практическую часть рабочих программ (КИМ);</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учесть рекомендации зам. По УВР и методистов ИМЦ и скорректировать свою работу в соответствии с методическими письмами;</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проверить обеспечение учащихся учебниками.</w:t>
      </w:r>
    </w:p>
    <w:p w:rsidR="00542966" w:rsidRPr="00B90DC3" w:rsidRDefault="00542966" w:rsidP="00542966">
      <w:pPr>
        <w:spacing w:after="0" w:line="240" w:lineRule="auto"/>
        <w:ind w:left="426"/>
        <w:jc w:val="both"/>
        <w:rPr>
          <w:rFonts w:ascii="Times New Roman" w:hAnsi="Times New Roman" w:cs="Times New Roman"/>
          <w:sz w:val="24"/>
          <w:szCs w:val="24"/>
        </w:rPr>
      </w:pPr>
    </w:p>
    <w:p w:rsidR="00542966" w:rsidRPr="00B90DC3" w:rsidRDefault="00542966" w:rsidP="00542966">
      <w:pPr>
        <w:spacing w:after="0" w:line="240" w:lineRule="auto"/>
        <w:ind w:left="426"/>
        <w:jc w:val="both"/>
        <w:rPr>
          <w:rFonts w:ascii="Times New Roman" w:hAnsi="Times New Roman" w:cs="Times New Roman"/>
          <w:b/>
          <w:i/>
          <w:sz w:val="24"/>
          <w:szCs w:val="24"/>
        </w:rPr>
      </w:pPr>
      <w:r w:rsidRPr="00B90DC3">
        <w:rPr>
          <w:rFonts w:ascii="Times New Roman" w:hAnsi="Times New Roman" w:cs="Times New Roman"/>
          <w:b/>
          <w:i/>
          <w:sz w:val="24"/>
          <w:szCs w:val="24"/>
          <w:lang w:val="en-US"/>
        </w:rPr>
        <w:t>II</w:t>
      </w:r>
      <w:r w:rsidRPr="00B90DC3">
        <w:rPr>
          <w:rFonts w:ascii="Times New Roman" w:hAnsi="Times New Roman" w:cs="Times New Roman"/>
          <w:b/>
          <w:i/>
          <w:sz w:val="24"/>
          <w:szCs w:val="24"/>
        </w:rPr>
        <w:t xml:space="preserve"> «Изучение передового педагогического опыта, работа с детьми»</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xml:space="preserve">- корректировали план по подготовке учащихся к </w:t>
      </w:r>
      <w:proofErr w:type="gramStart"/>
      <w:r w:rsidRPr="00B90DC3">
        <w:rPr>
          <w:rFonts w:ascii="Times New Roman" w:hAnsi="Times New Roman" w:cs="Times New Roman"/>
          <w:sz w:val="24"/>
          <w:szCs w:val="24"/>
        </w:rPr>
        <w:t>школьным</w:t>
      </w:r>
      <w:proofErr w:type="gramEnd"/>
      <w:r w:rsidRPr="00B90DC3">
        <w:rPr>
          <w:rFonts w:ascii="Times New Roman" w:hAnsi="Times New Roman" w:cs="Times New Roman"/>
          <w:sz w:val="24"/>
          <w:szCs w:val="24"/>
        </w:rPr>
        <w:t xml:space="preserve"> предметным</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xml:space="preserve">олимпиадам, с последующей подготовкой на </w:t>
      </w:r>
      <w:proofErr w:type="gramStart"/>
      <w:r w:rsidRPr="00B90DC3">
        <w:rPr>
          <w:rFonts w:ascii="Times New Roman" w:hAnsi="Times New Roman" w:cs="Times New Roman"/>
          <w:sz w:val="24"/>
          <w:szCs w:val="24"/>
        </w:rPr>
        <w:t>муниципальные</w:t>
      </w:r>
      <w:proofErr w:type="gramEnd"/>
      <w:r w:rsidRPr="00B90DC3">
        <w:rPr>
          <w:rFonts w:ascii="Times New Roman" w:hAnsi="Times New Roman" w:cs="Times New Roman"/>
          <w:sz w:val="24"/>
          <w:szCs w:val="24"/>
        </w:rPr>
        <w:t xml:space="preserve"> и республиканские</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xml:space="preserve">олимпиады; </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xml:space="preserve">- составили график взаимопосещения уроков; </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согласовали   календарно-тематические планы по работе с одарёнными детьми;</w:t>
      </w:r>
    </w:p>
    <w:p w:rsidR="00542966" w:rsidRPr="00B90DC3" w:rsidRDefault="00542966" w:rsidP="00542966">
      <w:pPr>
        <w:spacing w:after="0" w:line="240" w:lineRule="auto"/>
        <w:ind w:left="1276"/>
        <w:jc w:val="both"/>
        <w:rPr>
          <w:rFonts w:ascii="Times New Roman" w:hAnsi="Times New Roman" w:cs="Times New Roman"/>
          <w:sz w:val="24"/>
          <w:szCs w:val="24"/>
        </w:rPr>
      </w:pPr>
    </w:p>
    <w:tbl>
      <w:tblPr>
        <w:tblStyle w:val="360"/>
        <w:tblW w:w="0" w:type="auto"/>
        <w:jc w:val="center"/>
        <w:tblInd w:w="-2113" w:type="dxa"/>
        <w:tblLook w:val="04A0" w:firstRow="1" w:lastRow="0" w:firstColumn="1" w:lastColumn="0" w:noHBand="0" w:noVBand="1"/>
      </w:tblPr>
      <w:tblGrid>
        <w:gridCol w:w="928"/>
        <w:gridCol w:w="3119"/>
        <w:gridCol w:w="1417"/>
        <w:gridCol w:w="2693"/>
        <w:gridCol w:w="2597"/>
      </w:tblGrid>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Ф.И.О.</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Класс</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 xml:space="preserve">Предмет </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Ф.И.О. учителя</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lastRenderedPageBreak/>
              <w:t>1</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Косачева Алина</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7а</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Технология</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Ибрагимова В.А.</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2</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Галимзянова Лиана</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6б</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Технология</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Ибрагимова В.А.</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3</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Столярова Арина</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6б</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Технология</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Ибрагимова В.А.</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Ибрагимова Камиля</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5а</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Технология</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Ибрагимова В.А.</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5</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Залеева Алсу</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9а</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Галяутдинов Ф.Ф.</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6</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Галиахметов Артур</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9а</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Галяутдинов Ф.Ф.</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7</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Кирпанева Яна</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10</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Галяутдинов Ф.Ф.</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8</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proofErr w:type="gramStart"/>
            <w:r w:rsidRPr="00B90DC3">
              <w:rPr>
                <w:rFonts w:ascii="Times New Roman" w:hAnsi="Times New Roman" w:cs="Times New Roman"/>
                <w:color w:val="000000"/>
                <w:sz w:val="24"/>
                <w:szCs w:val="24"/>
              </w:rPr>
              <w:t>Норов</w:t>
            </w:r>
            <w:proofErr w:type="gramEnd"/>
            <w:r w:rsidRPr="00B90DC3">
              <w:rPr>
                <w:rFonts w:ascii="Times New Roman" w:hAnsi="Times New Roman" w:cs="Times New Roman"/>
                <w:color w:val="000000"/>
                <w:sz w:val="24"/>
                <w:szCs w:val="24"/>
              </w:rPr>
              <w:t xml:space="preserve"> Артур</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10</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Галяутдинов Ф.Ф.</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9</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Демьянов Иван</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5б</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10</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Лесников Тимур</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5б</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11</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Киликеева Карина</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6б</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12</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Шишкина Виталина</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6б</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13</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Сибгатуллина Азалия</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6а</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14</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Ферафонтова Анастасия</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7а</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15</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Шиворова Ксения</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7а</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16</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Шинкеев Владислав</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7б</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17</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Гареев Амир</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7б</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18</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Хамидуллина Эльвира</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8а</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19</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Мишустин Вадим</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8а</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20</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Сафин Артур</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8а</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Физическая культура</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Гарипова Р.Р.</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21</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Гиматдинова Арина</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5в</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ИЗО</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Антонова Н.Н.</w:t>
            </w:r>
          </w:p>
        </w:tc>
      </w:tr>
      <w:tr w:rsidR="00542966" w:rsidRPr="00B90DC3" w:rsidTr="00B90DC3">
        <w:trPr>
          <w:jc w:val="center"/>
        </w:trPr>
        <w:tc>
          <w:tcPr>
            <w:tcW w:w="928" w:type="dxa"/>
            <w:tcBorders>
              <w:top w:val="single" w:sz="4" w:space="0" w:color="auto"/>
              <w:left w:val="single" w:sz="4" w:space="0" w:color="auto"/>
              <w:bottom w:val="single" w:sz="4" w:space="0" w:color="auto"/>
              <w:right w:val="single" w:sz="4" w:space="0" w:color="auto"/>
            </w:tcBorders>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22</w:t>
            </w:r>
          </w:p>
        </w:tc>
        <w:tc>
          <w:tcPr>
            <w:tcW w:w="3119"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Коршунова Яна</w:t>
            </w:r>
          </w:p>
        </w:tc>
        <w:tc>
          <w:tcPr>
            <w:tcW w:w="141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5б</w:t>
            </w:r>
          </w:p>
        </w:tc>
        <w:tc>
          <w:tcPr>
            <w:tcW w:w="2693"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ИЗО</w:t>
            </w:r>
          </w:p>
        </w:tc>
        <w:tc>
          <w:tcPr>
            <w:tcW w:w="2597" w:type="dxa"/>
            <w:tcBorders>
              <w:top w:val="single" w:sz="4" w:space="0" w:color="auto"/>
              <w:left w:val="single" w:sz="4" w:space="0" w:color="auto"/>
              <w:bottom w:val="single" w:sz="4" w:space="0" w:color="auto"/>
              <w:right w:val="single" w:sz="4" w:space="0" w:color="auto"/>
            </w:tcBorders>
            <w:hideMark/>
          </w:tcPr>
          <w:p w:rsidR="00542966" w:rsidRPr="00B90DC3" w:rsidRDefault="00542966" w:rsidP="00B90DC3">
            <w:pPr>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Антонова Н.Н.</w:t>
            </w:r>
          </w:p>
        </w:tc>
      </w:tr>
    </w:tbl>
    <w:p w:rsidR="00542966" w:rsidRPr="00B90DC3" w:rsidRDefault="00542966" w:rsidP="00542966">
      <w:pPr>
        <w:spacing w:after="0" w:line="240" w:lineRule="auto"/>
        <w:ind w:left="1276"/>
        <w:jc w:val="both"/>
        <w:rPr>
          <w:rFonts w:ascii="Times New Roman" w:hAnsi="Times New Roman" w:cs="Times New Roman"/>
          <w:sz w:val="24"/>
          <w:szCs w:val="24"/>
        </w:rPr>
      </w:pP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прослушали доклад учителя по искусству Антоновой Н.Н. на тему: «Значимость уроков ИЗО и занятий дополнительного образования модуля «Художественное творчество» в воспитательном процессе» и доклад учителя по музыке Игтисамовой М.М. на тему: «Форм</w:t>
      </w:r>
      <w:r w:rsidRPr="00B90DC3">
        <w:rPr>
          <w:rFonts w:ascii="Times New Roman" w:hAnsi="Times New Roman" w:cs="Times New Roman"/>
          <w:sz w:val="24"/>
          <w:szCs w:val="24"/>
        </w:rPr>
        <w:t>и</w:t>
      </w:r>
      <w:r w:rsidRPr="00B90DC3">
        <w:rPr>
          <w:rFonts w:ascii="Times New Roman" w:hAnsi="Times New Roman" w:cs="Times New Roman"/>
          <w:sz w:val="24"/>
          <w:szCs w:val="24"/>
        </w:rPr>
        <w:t>рование музыкальной культуры школьника, как части духовной культуры», также прослушали отчет анализ по теме самообразования Ибрагимову В.А. учителя технологии.</w:t>
      </w:r>
    </w:p>
    <w:p w:rsidR="00542966" w:rsidRPr="00B90DC3" w:rsidRDefault="00542966" w:rsidP="00542966">
      <w:pPr>
        <w:spacing w:after="0" w:line="240" w:lineRule="auto"/>
        <w:ind w:left="426"/>
        <w:jc w:val="both"/>
        <w:rPr>
          <w:rFonts w:ascii="Times New Roman" w:hAnsi="Times New Roman" w:cs="Times New Roman"/>
          <w:sz w:val="24"/>
          <w:szCs w:val="24"/>
        </w:rPr>
      </w:pP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Решение семинара:</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xml:space="preserve">- подготовить, согласно плану, учащихся к предметным олимпиадам школьному этапу, а также на </w:t>
      </w:r>
      <w:proofErr w:type="gramStart"/>
      <w:r w:rsidRPr="00B90DC3">
        <w:rPr>
          <w:rFonts w:ascii="Times New Roman" w:hAnsi="Times New Roman" w:cs="Times New Roman"/>
          <w:sz w:val="24"/>
          <w:szCs w:val="24"/>
        </w:rPr>
        <w:t>муниципальные</w:t>
      </w:r>
      <w:proofErr w:type="gramEnd"/>
      <w:r w:rsidRPr="00B90DC3">
        <w:rPr>
          <w:rFonts w:ascii="Times New Roman" w:hAnsi="Times New Roman" w:cs="Times New Roman"/>
          <w:sz w:val="24"/>
          <w:szCs w:val="24"/>
        </w:rPr>
        <w:t xml:space="preserve"> и республиканский этап;</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 посещать уроки коллег согласно составленному графику.</w:t>
      </w:r>
    </w:p>
    <w:p w:rsidR="00542966" w:rsidRPr="00B90DC3" w:rsidRDefault="00542966" w:rsidP="00542966">
      <w:pPr>
        <w:spacing w:after="0" w:line="240" w:lineRule="auto"/>
        <w:ind w:left="426"/>
        <w:jc w:val="both"/>
        <w:rPr>
          <w:rFonts w:ascii="Times New Roman" w:hAnsi="Times New Roman" w:cs="Times New Roman"/>
          <w:sz w:val="24"/>
          <w:szCs w:val="24"/>
        </w:rPr>
      </w:pPr>
    </w:p>
    <w:p w:rsidR="00542966" w:rsidRPr="00B90DC3" w:rsidRDefault="00542966" w:rsidP="00542966">
      <w:pPr>
        <w:spacing w:after="0" w:line="240" w:lineRule="auto"/>
        <w:ind w:left="426"/>
        <w:jc w:val="both"/>
        <w:rPr>
          <w:rFonts w:ascii="Times New Roman" w:hAnsi="Times New Roman" w:cs="Times New Roman"/>
          <w:b/>
          <w:i/>
          <w:sz w:val="24"/>
          <w:szCs w:val="24"/>
        </w:rPr>
      </w:pPr>
      <w:r w:rsidRPr="00B90DC3">
        <w:rPr>
          <w:rFonts w:ascii="Times New Roman" w:hAnsi="Times New Roman" w:cs="Times New Roman"/>
          <w:b/>
          <w:i/>
          <w:sz w:val="24"/>
          <w:szCs w:val="24"/>
          <w:lang w:val="en-US"/>
        </w:rPr>
        <w:t>III</w:t>
      </w:r>
      <w:r w:rsidRPr="00B90DC3">
        <w:rPr>
          <w:rFonts w:ascii="Times New Roman" w:hAnsi="Times New Roman" w:cs="Times New Roman"/>
          <w:b/>
          <w:i/>
          <w:sz w:val="24"/>
          <w:szCs w:val="24"/>
        </w:rPr>
        <w:t xml:space="preserve"> «Организация эффективности обучения по предметам»</w:t>
      </w:r>
    </w:p>
    <w:p w:rsidR="00542966" w:rsidRPr="00B90DC3" w:rsidRDefault="00542966" w:rsidP="00542966">
      <w:pPr>
        <w:spacing w:after="0" w:line="240" w:lineRule="auto"/>
        <w:ind w:left="426"/>
        <w:jc w:val="both"/>
        <w:rPr>
          <w:rFonts w:ascii="Times New Roman" w:hAnsi="Times New Roman" w:cs="Times New Roman"/>
          <w:sz w:val="24"/>
          <w:szCs w:val="24"/>
        </w:rPr>
      </w:pPr>
      <w:proofErr w:type="gramStart"/>
      <w:r w:rsidRPr="00B90DC3">
        <w:rPr>
          <w:rFonts w:ascii="Times New Roman" w:hAnsi="Times New Roman" w:cs="Times New Roman"/>
          <w:sz w:val="24"/>
          <w:szCs w:val="24"/>
        </w:rPr>
        <w:lastRenderedPageBreak/>
        <w:t>- подвели итоги олимпиадной работы (школьного и муниципального этапа</w:t>
      </w:r>
      <w:proofErr w:type="gramEnd"/>
    </w:p>
    <w:p w:rsidR="00542966" w:rsidRPr="00B90DC3" w:rsidRDefault="00542966" w:rsidP="00542966">
      <w:pPr>
        <w:spacing w:after="0" w:line="240" w:lineRule="auto"/>
        <w:jc w:val="both"/>
        <w:rPr>
          <w:rFonts w:ascii="Times New Roman" w:hAnsi="Times New Roman" w:cs="Times New Roman"/>
          <w:sz w:val="24"/>
          <w:szCs w:val="24"/>
        </w:rPr>
      </w:pPr>
    </w:p>
    <w:p w:rsidR="00542966" w:rsidRPr="00B90DC3" w:rsidRDefault="00542966" w:rsidP="00542966">
      <w:pPr>
        <w:spacing w:after="0" w:line="240" w:lineRule="auto"/>
        <w:jc w:val="center"/>
        <w:rPr>
          <w:rFonts w:ascii="Times New Roman" w:hAnsi="Times New Roman" w:cs="Times New Roman"/>
          <w:b/>
          <w:sz w:val="24"/>
          <w:szCs w:val="24"/>
        </w:rPr>
      </w:pPr>
      <w:r w:rsidRPr="00B90DC3">
        <w:rPr>
          <w:rFonts w:ascii="Times New Roman" w:hAnsi="Times New Roman" w:cs="Times New Roman"/>
          <w:b/>
          <w:sz w:val="24"/>
          <w:szCs w:val="24"/>
        </w:rPr>
        <w:t>Справка отчет</w:t>
      </w:r>
    </w:p>
    <w:p w:rsidR="00542966" w:rsidRPr="00B90DC3" w:rsidRDefault="00542966" w:rsidP="00542966">
      <w:pPr>
        <w:spacing w:after="0" w:line="240" w:lineRule="auto"/>
        <w:jc w:val="center"/>
        <w:rPr>
          <w:rFonts w:ascii="Times New Roman" w:hAnsi="Times New Roman" w:cs="Times New Roman"/>
          <w:b/>
          <w:sz w:val="24"/>
          <w:szCs w:val="24"/>
        </w:rPr>
      </w:pPr>
      <w:r w:rsidRPr="00B90DC3">
        <w:rPr>
          <w:rFonts w:ascii="Times New Roman" w:hAnsi="Times New Roman" w:cs="Times New Roman"/>
          <w:b/>
          <w:sz w:val="24"/>
          <w:szCs w:val="24"/>
        </w:rPr>
        <w:t>о проведении школьного тура олимпиады по предметам художественно – технологического цикла</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С начала учебного года преподаватели художественно – технологического цикла провели первичное анкетирование учащихся на выявление их общей и предметной одаренности и разработали план по работе с одаренными детьми при подготовке к олимпиадам.</w:t>
      </w:r>
    </w:p>
    <w:p w:rsidR="00542966" w:rsidRPr="00B90DC3" w:rsidRDefault="00542966" w:rsidP="00542966">
      <w:pPr>
        <w:spacing w:after="0" w:line="240" w:lineRule="auto"/>
        <w:jc w:val="both"/>
        <w:rPr>
          <w:rFonts w:ascii="Times New Roman" w:hAnsi="Times New Roman" w:cs="Times New Roman"/>
          <w:sz w:val="24"/>
          <w:szCs w:val="24"/>
        </w:rPr>
      </w:pPr>
      <w:proofErr w:type="gramStart"/>
      <w:r w:rsidRPr="00B90DC3">
        <w:rPr>
          <w:rFonts w:ascii="Times New Roman" w:hAnsi="Times New Roman" w:cs="Times New Roman"/>
          <w:sz w:val="24"/>
          <w:szCs w:val="24"/>
        </w:rPr>
        <w:t>Подготовив материалы и учащихся провели школьный этап</w:t>
      </w:r>
      <w:proofErr w:type="gramEnd"/>
      <w:r w:rsidRPr="00B90DC3">
        <w:rPr>
          <w:rFonts w:ascii="Times New Roman" w:hAnsi="Times New Roman" w:cs="Times New Roman"/>
          <w:sz w:val="24"/>
          <w:szCs w:val="24"/>
        </w:rPr>
        <w:t xml:space="preserve"> </w:t>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Всего приняли участие -  21 человек.</w:t>
      </w:r>
    </w:p>
    <w:p w:rsidR="00542966" w:rsidRPr="00B90DC3" w:rsidRDefault="00542966" w:rsidP="00542966">
      <w:pPr>
        <w:tabs>
          <w:tab w:val="left" w:pos="330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По: физической культуре - 14 уч.</w:t>
      </w:r>
      <w:r w:rsidRPr="00B90DC3">
        <w:rPr>
          <w:rFonts w:ascii="Times New Roman" w:hAnsi="Times New Roman" w:cs="Times New Roman"/>
          <w:sz w:val="24"/>
          <w:szCs w:val="24"/>
        </w:rPr>
        <w:tab/>
      </w:r>
    </w:p>
    <w:p w:rsidR="00542966" w:rsidRPr="00B90DC3" w:rsidRDefault="00542966" w:rsidP="00542966">
      <w:pPr>
        <w:tabs>
          <w:tab w:val="left" w:pos="330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 xml:space="preserve">       ОБЖ – 3 уч.</w:t>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 xml:space="preserve">       технологии – 4 уч.</w:t>
      </w:r>
      <w:r w:rsidRPr="00B90DC3">
        <w:rPr>
          <w:rFonts w:ascii="Times New Roman" w:hAnsi="Times New Roman" w:cs="Times New Roman"/>
          <w:sz w:val="24"/>
          <w:szCs w:val="24"/>
        </w:rPr>
        <w:tab/>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 xml:space="preserve">По итогам школьного этапа олимпиад из всего количества участников </w:t>
      </w:r>
    </w:p>
    <w:p w:rsidR="00542966" w:rsidRPr="00B90DC3" w:rsidRDefault="00542966" w:rsidP="00542966">
      <w:pPr>
        <w:tabs>
          <w:tab w:val="left" w:pos="7740"/>
        </w:tabs>
        <w:spacing w:after="0" w:line="240" w:lineRule="auto"/>
        <w:jc w:val="both"/>
        <w:rPr>
          <w:rFonts w:ascii="Times New Roman" w:hAnsi="Times New Roman" w:cs="Times New Roman"/>
          <w:b/>
          <w:sz w:val="24"/>
          <w:szCs w:val="24"/>
        </w:rPr>
      </w:pPr>
      <w:r w:rsidRPr="00B90DC3">
        <w:rPr>
          <w:rFonts w:ascii="Times New Roman" w:hAnsi="Times New Roman" w:cs="Times New Roman"/>
          <w:b/>
          <w:sz w:val="24"/>
          <w:szCs w:val="24"/>
        </w:rPr>
        <w:t>по</w:t>
      </w:r>
      <w:r w:rsidRPr="00B90DC3">
        <w:rPr>
          <w:rFonts w:ascii="Times New Roman" w:hAnsi="Times New Roman" w:cs="Times New Roman"/>
          <w:sz w:val="24"/>
          <w:szCs w:val="24"/>
        </w:rPr>
        <w:t xml:space="preserve"> </w:t>
      </w:r>
      <w:r w:rsidRPr="00B90DC3">
        <w:rPr>
          <w:rFonts w:ascii="Times New Roman" w:hAnsi="Times New Roman" w:cs="Times New Roman"/>
          <w:b/>
          <w:sz w:val="24"/>
          <w:szCs w:val="24"/>
        </w:rPr>
        <w:t>технологии победителями стали:</w:t>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ученица 7а класса Косачева Алина (учитель Ибрагимова В.А.)</w:t>
      </w:r>
    </w:p>
    <w:p w:rsidR="00542966" w:rsidRPr="00B90DC3" w:rsidRDefault="00542966" w:rsidP="00542966">
      <w:pPr>
        <w:tabs>
          <w:tab w:val="left" w:pos="7740"/>
        </w:tabs>
        <w:spacing w:after="0" w:line="240" w:lineRule="auto"/>
        <w:jc w:val="both"/>
        <w:rPr>
          <w:rFonts w:ascii="Times New Roman" w:hAnsi="Times New Roman" w:cs="Times New Roman"/>
          <w:b/>
          <w:sz w:val="24"/>
          <w:szCs w:val="24"/>
        </w:rPr>
      </w:pPr>
      <w:r w:rsidRPr="00B90DC3">
        <w:rPr>
          <w:rFonts w:ascii="Times New Roman" w:hAnsi="Times New Roman" w:cs="Times New Roman"/>
          <w:b/>
          <w:sz w:val="24"/>
          <w:szCs w:val="24"/>
        </w:rPr>
        <w:t>по физической культуре победителями стали:</w:t>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ученица 9а класса Залеева Алсу Анваровна (учитель Галяутдинов Ф.Ф.)</w:t>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ученик 9а класса Галиахметов Артур Рамилевич (учитель Галяутдинов Ф.Ф.)</w:t>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ученица 10 класса Кирпанева Яна (учитель Галяутдинов Ф.Ф.)</w:t>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 xml:space="preserve">ученик 10 класса </w:t>
      </w:r>
      <w:proofErr w:type="gramStart"/>
      <w:r w:rsidRPr="00B90DC3">
        <w:rPr>
          <w:rFonts w:ascii="Times New Roman" w:hAnsi="Times New Roman" w:cs="Times New Roman"/>
          <w:sz w:val="24"/>
          <w:szCs w:val="24"/>
        </w:rPr>
        <w:t>Норов</w:t>
      </w:r>
      <w:proofErr w:type="gramEnd"/>
      <w:r w:rsidRPr="00B90DC3">
        <w:rPr>
          <w:rFonts w:ascii="Times New Roman" w:hAnsi="Times New Roman" w:cs="Times New Roman"/>
          <w:sz w:val="24"/>
          <w:szCs w:val="24"/>
        </w:rPr>
        <w:t xml:space="preserve"> Артур (учитель Галяутдинов Ф.Ф.)</w:t>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ученица 7а класса Ферафонтова Анастасия (учитель Гарипова Р.Р.)</w:t>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ученица7а класса Шиворова Ксения (учитель Гарипова Р.Р.)</w:t>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ученица 8а класса Химидуллина Эльвира (учитель Гарипова Р.Р.)</w:t>
      </w:r>
    </w:p>
    <w:p w:rsidR="00542966" w:rsidRPr="00B90DC3" w:rsidRDefault="00542966" w:rsidP="00542966">
      <w:pPr>
        <w:tabs>
          <w:tab w:val="left" w:pos="7740"/>
        </w:tabs>
        <w:spacing w:after="0" w:line="240" w:lineRule="auto"/>
        <w:jc w:val="both"/>
        <w:rPr>
          <w:rFonts w:ascii="Times New Roman" w:hAnsi="Times New Roman" w:cs="Times New Roman"/>
          <w:b/>
          <w:sz w:val="24"/>
          <w:szCs w:val="24"/>
        </w:rPr>
      </w:pPr>
      <w:r w:rsidRPr="00B90DC3">
        <w:rPr>
          <w:rFonts w:ascii="Times New Roman" w:hAnsi="Times New Roman" w:cs="Times New Roman"/>
          <w:b/>
          <w:sz w:val="24"/>
          <w:szCs w:val="24"/>
        </w:rPr>
        <w:t>по ОБЖ победителями стали:</w:t>
      </w:r>
    </w:p>
    <w:p w:rsidR="00542966" w:rsidRPr="00B90DC3" w:rsidRDefault="00542966" w:rsidP="00542966">
      <w:pPr>
        <w:tabs>
          <w:tab w:val="left" w:pos="7740"/>
        </w:tabs>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ученица 9а класса Залеева Алсу (учитель Гарипова Р.Р.)</w:t>
      </w:r>
    </w:p>
    <w:p w:rsidR="00542966" w:rsidRPr="00B90DC3" w:rsidRDefault="00542966" w:rsidP="00542966">
      <w:pPr>
        <w:tabs>
          <w:tab w:val="left" w:pos="7740"/>
        </w:tabs>
        <w:spacing w:after="0" w:line="240" w:lineRule="auto"/>
        <w:jc w:val="both"/>
        <w:rPr>
          <w:rFonts w:ascii="Times New Roman" w:hAnsi="Times New Roman" w:cs="Times New Roman"/>
          <w:b/>
          <w:sz w:val="24"/>
          <w:szCs w:val="24"/>
        </w:rPr>
      </w:pPr>
    </w:p>
    <w:p w:rsidR="00542966" w:rsidRPr="00B90DC3" w:rsidRDefault="00542966" w:rsidP="00542966">
      <w:pPr>
        <w:tabs>
          <w:tab w:val="left" w:pos="7740"/>
        </w:tabs>
        <w:spacing w:after="0" w:line="240" w:lineRule="auto"/>
        <w:jc w:val="both"/>
        <w:rPr>
          <w:rFonts w:ascii="Times New Roman" w:hAnsi="Times New Roman" w:cs="Times New Roman"/>
          <w:b/>
          <w:sz w:val="24"/>
          <w:szCs w:val="24"/>
        </w:rPr>
      </w:pPr>
      <w:r w:rsidRPr="00B90DC3">
        <w:rPr>
          <w:rFonts w:ascii="Times New Roman" w:eastAsia="Times New Roman" w:hAnsi="Times New Roman" w:cs="Times New Roman"/>
          <w:sz w:val="24"/>
          <w:szCs w:val="24"/>
        </w:rPr>
        <w:t xml:space="preserve">Участники школьного этапа олимпиады, набравшие наибольшее количество баллов, признаны победителями школьного этапа олимпиады, по итогам которого сформирована команда участников для представления школы на муниципальном этапе. </w:t>
      </w:r>
    </w:p>
    <w:p w:rsidR="00542966" w:rsidRPr="00B90DC3" w:rsidRDefault="00542966" w:rsidP="00542966">
      <w:pPr>
        <w:spacing w:after="0"/>
        <w:jc w:val="both"/>
        <w:rPr>
          <w:rFonts w:ascii="Times New Roman" w:hAnsi="Times New Roman" w:cs="Times New Roman"/>
          <w:sz w:val="24"/>
          <w:szCs w:val="24"/>
        </w:rPr>
      </w:pPr>
    </w:p>
    <w:tbl>
      <w:tblPr>
        <w:tblStyle w:val="360"/>
        <w:tblW w:w="0" w:type="auto"/>
        <w:tblLook w:val="04A0" w:firstRow="1" w:lastRow="0" w:firstColumn="1" w:lastColumn="0" w:noHBand="0" w:noVBand="1"/>
      </w:tblPr>
      <w:tblGrid>
        <w:gridCol w:w="704"/>
        <w:gridCol w:w="4082"/>
        <w:gridCol w:w="1276"/>
        <w:gridCol w:w="3118"/>
        <w:gridCol w:w="4678"/>
      </w:tblGrid>
      <w:tr w:rsidR="00542966" w:rsidRPr="00B90DC3" w:rsidTr="00B90DC3">
        <w:tc>
          <w:tcPr>
            <w:tcW w:w="70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w:t>
            </w:r>
          </w:p>
        </w:tc>
        <w:tc>
          <w:tcPr>
            <w:tcW w:w="4082"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Победители (Ф.И.О.)</w:t>
            </w:r>
          </w:p>
        </w:tc>
        <w:tc>
          <w:tcPr>
            <w:tcW w:w="127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 xml:space="preserve">Класс </w:t>
            </w:r>
          </w:p>
        </w:tc>
        <w:tc>
          <w:tcPr>
            <w:tcW w:w="311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Предмет</w:t>
            </w:r>
          </w:p>
        </w:tc>
        <w:tc>
          <w:tcPr>
            <w:tcW w:w="467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Учитель (Ф.И.О.)</w:t>
            </w:r>
          </w:p>
        </w:tc>
      </w:tr>
      <w:tr w:rsidR="00542966" w:rsidRPr="00B90DC3" w:rsidTr="00B90DC3">
        <w:tc>
          <w:tcPr>
            <w:tcW w:w="70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1</w:t>
            </w:r>
          </w:p>
        </w:tc>
        <w:tc>
          <w:tcPr>
            <w:tcW w:w="4082"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Косачева Алина Сергеевна</w:t>
            </w:r>
          </w:p>
        </w:tc>
        <w:tc>
          <w:tcPr>
            <w:tcW w:w="127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7</w:t>
            </w:r>
          </w:p>
        </w:tc>
        <w:tc>
          <w:tcPr>
            <w:tcW w:w="311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Технология</w:t>
            </w:r>
          </w:p>
        </w:tc>
        <w:tc>
          <w:tcPr>
            <w:tcW w:w="467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Ибрагимова Венера Азатовна</w:t>
            </w:r>
          </w:p>
        </w:tc>
      </w:tr>
      <w:tr w:rsidR="00542966" w:rsidRPr="00B90DC3" w:rsidTr="00B90DC3">
        <w:tc>
          <w:tcPr>
            <w:tcW w:w="70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2</w:t>
            </w:r>
          </w:p>
        </w:tc>
        <w:tc>
          <w:tcPr>
            <w:tcW w:w="4082" w:type="dxa"/>
          </w:tcPr>
          <w:p w:rsidR="00542966" w:rsidRPr="00B90DC3" w:rsidRDefault="00542966" w:rsidP="00B90DC3">
            <w:pPr>
              <w:jc w:val="both"/>
              <w:rPr>
                <w:rFonts w:ascii="Times New Roman" w:hAnsi="Times New Roman" w:cs="Times New Roman"/>
                <w:sz w:val="24"/>
                <w:szCs w:val="24"/>
              </w:rPr>
            </w:pPr>
            <w:proofErr w:type="gramStart"/>
            <w:r w:rsidRPr="00B90DC3">
              <w:rPr>
                <w:rFonts w:ascii="Times New Roman" w:hAnsi="Times New Roman" w:cs="Times New Roman"/>
                <w:sz w:val="24"/>
                <w:szCs w:val="24"/>
              </w:rPr>
              <w:t>Норов</w:t>
            </w:r>
            <w:proofErr w:type="gramEnd"/>
            <w:r w:rsidRPr="00B90DC3">
              <w:rPr>
                <w:rFonts w:ascii="Times New Roman" w:hAnsi="Times New Roman" w:cs="Times New Roman"/>
                <w:sz w:val="24"/>
                <w:szCs w:val="24"/>
              </w:rPr>
              <w:t xml:space="preserve"> Тимур Рамилевич</w:t>
            </w:r>
          </w:p>
        </w:tc>
        <w:tc>
          <w:tcPr>
            <w:tcW w:w="127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10</w:t>
            </w:r>
          </w:p>
        </w:tc>
        <w:tc>
          <w:tcPr>
            <w:tcW w:w="311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Физическая культура</w:t>
            </w:r>
          </w:p>
        </w:tc>
        <w:tc>
          <w:tcPr>
            <w:tcW w:w="467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Галяутдинов Фатих Фаатович</w:t>
            </w:r>
          </w:p>
        </w:tc>
      </w:tr>
      <w:tr w:rsidR="00542966" w:rsidRPr="00B90DC3" w:rsidTr="00B90DC3">
        <w:tc>
          <w:tcPr>
            <w:tcW w:w="70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3</w:t>
            </w:r>
          </w:p>
        </w:tc>
        <w:tc>
          <w:tcPr>
            <w:tcW w:w="4082"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Кирпанева Яна Олеговна</w:t>
            </w:r>
          </w:p>
        </w:tc>
        <w:tc>
          <w:tcPr>
            <w:tcW w:w="127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10</w:t>
            </w:r>
          </w:p>
        </w:tc>
        <w:tc>
          <w:tcPr>
            <w:tcW w:w="311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Физическая культура</w:t>
            </w:r>
          </w:p>
        </w:tc>
        <w:tc>
          <w:tcPr>
            <w:tcW w:w="467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Галяутдинов Фатих Фаатович</w:t>
            </w:r>
          </w:p>
        </w:tc>
      </w:tr>
      <w:tr w:rsidR="00542966" w:rsidRPr="00B90DC3" w:rsidTr="00B90DC3">
        <w:tc>
          <w:tcPr>
            <w:tcW w:w="70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4</w:t>
            </w:r>
          </w:p>
        </w:tc>
        <w:tc>
          <w:tcPr>
            <w:tcW w:w="4082"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Залеева Алсу Анваровна</w:t>
            </w:r>
          </w:p>
        </w:tc>
        <w:tc>
          <w:tcPr>
            <w:tcW w:w="127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9а</w:t>
            </w:r>
          </w:p>
        </w:tc>
        <w:tc>
          <w:tcPr>
            <w:tcW w:w="311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Физическая культура</w:t>
            </w:r>
          </w:p>
        </w:tc>
        <w:tc>
          <w:tcPr>
            <w:tcW w:w="467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Галяутдинов Фатих Фаатович</w:t>
            </w:r>
          </w:p>
        </w:tc>
      </w:tr>
      <w:tr w:rsidR="00542966" w:rsidRPr="00B90DC3" w:rsidTr="00B90DC3">
        <w:tc>
          <w:tcPr>
            <w:tcW w:w="70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5</w:t>
            </w:r>
          </w:p>
        </w:tc>
        <w:tc>
          <w:tcPr>
            <w:tcW w:w="4082"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Галиахметов Артур Рамилевич</w:t>
            </w:r>
          </w:p>
        </w:tc>
        <w:tc>
          <w:tcPr>
            <w:tcW w:w="127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9а</w:t>
            </w:r>
          </w:p>
        </w:tc>
        <w:tc>
          <w:tcPr>
            <w:tcW w:w="311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Физическая культура</w:t>
            </w:r>
          </w:p>
        </w:tc>
        <w:tc>
          <w:tcPr>
            <w:tcW w:w="467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Галяутдинов Фатих Фаатович</w:t>
            </w:r>
          </w:p>
        </w:tc>
      </w:tr>
      <w:tr w:rsidR="00542966" w:rsidRPr="00B90DC3" w:rsidTr="00B90DC3">
        <w:tc>
          <w:tcPr>
            <w:tcW w:w="70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6</w:t>
            </w:r>
          </w:p>
        </w:tc>
        <w:tc>
          <w:tcPr>
            <w:tcW w:w="4082"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Ферафонтова Анастасия Сергеевна</w:t>
            </w:r>
          </w:p>
        </w:tc>
        <w:tc>
          <w:tcPr>
            <w:tcW w:w="127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7а</w:t>
            </w:r>
          </w:p>
        </w:tc>
        <w:tc>
          <w:tcPr>
            <w:tcW w:w="311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Физическая культура</w:t>
            </w:r>
          </w:p>
        </w:tc>
        <w:tc>
          <w:tcPr>
            <w:tcW w:w="467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Гарипова Руфина Равилевна</w:t>
            </w:r>
          </w:p>
        </w:tc>
      </w:tr>
      <w:tr w:rsidR="00542966" w:rsidRPr="00B90DC3" w:rsidTr="00B90DC3">
        <w:tc>
          <w:tcPr>
            <w:tcW w:w="70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lastRenderedPageBreak/>
              <w:t>7</w:t>
            </w:r>
          </w:p>
        </w:tc>
        <w:tc>
          <w:tcPr>
            <w:tcW w:w="4082"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Шиворова Ксения Петровна</w:t>
            </w:r>
          </w:p>
        </w:tc>
        <w:tc>
          <w:tcPr>
            <w:tcW w:w="127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7а</w:t>
            </w:r>
          </w:p>
        </w:tc>
        <w:tc>
          <w:tcPr>
            <w:tcW w:w="311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Физическая культура</w:t>
            </w:r>
          </w:p>
        </w:tc>
        <w:tc>
          <w:tcPr>
            <w:tcW w:w="467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Гарипова Руфина Равилевна</w:t>
            </w:r>
          </w:p>
        </w:tc>
      </w:tr>
      <w:tr w:rsidR="00542966" w:rsidRPr="00B90DC3" w:rsidTr="00B90DC3">
        <w:tc>
          <w:tcPr>
            <w:tcW w:w="70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8</w:t>
            </w:r>
          </w:p>
        </w:tc>
        <w:tc>
          <w:tcPr>
            <w:tcW w:w="4082"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Химидуллина Эльвира Фаргатовна</w:t>
            </w:r>
          </w:p>
        </w:tc>
        <w:tc>
          <w:tcPr>
            <w:tcW w:w="127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8а</w:t>
            </w:r>
          </w:p>
        </w:tc>
        <w:tc>
          <w:tcPr>
            <w:tcW w:w="311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Физическая культура</w:t>
            </w:r>
          </w:p>
        </w:tc>
        <w:tc>
          <w:tcPr>
            <w:tcW w:w="467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Гарипова Руфина Равилевна</w:t>
            </w:r>
          </w:p>
        </w:tc>
      </w:tr>
      <w:tr w:rsidR="00542966" w:rsidRPr="00B90DC3" w:rsidTr="00B90DC3">
        <w:tc>
          <w:tcPr>
            <w:tcW w:w="70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9</w:t>
            </w:r>
          </w:p>
        </w:tc>
        <w:tc>
          <w:tcPr>
            <w:tcW w:w="4082"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Залеева Алсу  Анваровна</w:t>
            </w:r>
          </w:p>
        </w:tc>
        <w:tc>
          <w:tcPr>
            <w:tcW w:w="127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9а</w:t>
            </w:r>
          </w:p>
        </w:tc>
        <w:tc>
          <w:tcPr>
            <w:tcW w:w="311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ОБЖ</w:t>
            </w:r>
          </w:p>
        </w:tc>
        <w:tc>
          <w:tcPr>
            <w:tcW w:w="4678"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Гарипова Руфина Равилевна</w:t>
            </w:r>
          </w:p>
        </w:tc>
      </w:tr>
    </w:tbl>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-обсудили просмотренные уроки:</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1. Урок по физической культуре в 8б классе. Учитель Галяутдинов Ф.Ф., тема урока: Баскетбол</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Урок начался с разминки, после чего учителем было продемонстрировано приемы баскетбола. Учащиеся с удовольствием занимались;</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2. Урок по ОБЖ в 8 классе. Учитель Гарипова Р.Р., тема урока: Правила безопасного поведения при угрозе террористического акта</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3. Урок по технологии в 6 классе. Учитель Ибрагимова В.А., тема урока: Конструирование плечевой одежды с цельнокроеным рукавом.</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-творческие отчеты педагогов по самообразованию: Антонова Н.Н. и Игтисамова М.М.</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-прослушали выступление учителя физической культуры Галяутдинова Ф.Ф. на тему: Здоровье – превыше всего».</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Решение:</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-продолжить подготовку учащихся к олимпиаде муниципального этапа</w:t>
      </w:r>
    </w:p>
    <w:p w:rsidR="00542966" w:rsidRPr="00B90DC3" w:rsidRDefault="00542966" w:rsidP="00542966">
      <w:pPr>
        <w:tabs>
          <w:tab w:val="left" w:pos="2474"/>
        </w:tabs>
        <w:spacing w:after="0"/>
        <w:ind w:left="426"/>
        <w:jc w:val="both"/>
        <w:rPr>
          <w:rFonts w:ascii="Times New Roman" w:hAnsi="Times New Roman" w:cs="Times New Roman"/>
          <w:b/>
          <w:i/>
          <w:sz w:val="24"/>
          <w:szCs w:val="24"/>
        </w:rPr>
      </w:pPr>
      <w:r w:rsidRPr="00B90DC3">
        <w:rPr>
          <w:rFonts w:ascii="Times New Roman" w:hAnsi="Times New Roman" w:cs="Times New Roman"/>
          <w:b/>
          <w:i/>
          <w:sz w:val="24"/>
          <w:szCs w:val="24"/>
          <w:lang w:val="en-US"/>
        </w:rPr>
        <w:t>IV</w:t>
      </w:r>
      <w:r w:rsidRPr="00B90DC3">
        <w:rPr>
          <w:rFonts w:ascii="Times New Roman" w:hAnsi="Times New Roman" w:cs="Times New Roman"/>
          <w:b/>
          <w:i/>
          <w:sz w:val="24"/>
          <w:szCs w:val="24"/>
        </w:rPr>
        <w:t xml:space="preserve"> «Организация эффективности обучения внеклассной работой»</w:t>
      </w:r>
    </w:p>
    <w:p w:rsidR="00542966" w:rsidRPr="00B90DC3" w:rsidRDefault="00542966" w:rsidP="00542966">
      <w:pPr>
        <w:tabs>
          <w:tab w:val="left" w:pos="2474"/>
        </w:tabs>
        <w:spacing w:after="0"/>
        <w:jc w:val="both"/>
        <w:rPr>
          <w:rFonts w:ascii="Times New Roman" w:hAnsi="Times New Roman" w:cs="Times New Roman"/>
          <w:sz w:val="24"/>
          <w:szCs w:val="24"/>
        </w:rPr>
      </w:pPr>
      <w:r w:rsidRPr="00B90DC3">
        <w:rPr>
          <w:rFonts w:ascii="Times New Roman" w:hAnsi="Times New Roman" w:cs="Times New Roman"/>
          <w:sz w:val="24"/>
          <w:szCs w:val="24"/>
        </w:rPr>
        <w:t xml:space="preserve">     Составили план предметной недели, которая пройдет с14.04-19.04 2019 года.</w:t>
      </w:r>
    </w:p>
    <w:p w:rsidR="00542966" w:rsidRPr="00B90DC3" w:rsidRDefault="00542966" w:rsidP="00542966">
      <w:pPr>
        <w:tabs>
          <w:tab w:val="left" w:pos="2474"/>
        </w:tabs>
        <w:spacing w:after="0"/>
        <w:jc w:val="both"/>
        <w:rPr>
          <w:rFonts w:ascii="Times New Roman" w:hAnsi="Times New Roman" w:cs="Times New Roman"/>
          <w:sz w:val="24"/>
          <w:szCs w:val="24"/>
        </w:rPr>
      </w:pPr>
      <w:r w:rsidRPr="00B90DC3">
        <w:rPr>
          <w:rFonts w:ascii="Times New Roman" w:hAnsi="Times New Roman" w:cs="Times New Roman"/>
          <w:sz w:val="24"/>
          <w:szCs w:val="24"/>
        </w:rPr>
        <w:t xml:space="preserve"> -обсудили </w:t>
      </w:r>
      <w:proofErr w:type="gramStart"/>
      <w:r w:rsidRPr="00B90DC3">
        <w:rPr>
          <w:rFonts w:ascii="Times New Roman" w:hAnsi="Times New Roman" w:cs="Times New Roman"/>
          <w:sz w:val="24"/>
          <w:szCs w:val="24"/>
        </w:rPr>
        <w:t>просмотренный</w:t>
      </w:r>
      <w:proofErr w:type="gramEnd"/>
      <w:r w:rsidRPr="00B90DC3">
        <w:rPr>
          <w:rFonts w:ascii="Times New Roman" w:hAnsi="Times New Roman" w:cs="Times New Roman"/>
          <w:sz w:val="24"/>
          <w:szCs w:val="24"/>
        </w:rPr>
        <w:t xml:space="preserve"> внеклассное мероприятие по ИЗО в 5а классе: Городецкая роспись. Учитель: Антонова Н.Н.</w:t>
      </w:r>
    </w:p>
    <w:p w:rsidR="00542966" w:rsidRPr="00B90DC3" w:rsidRDefault="00542966" w:rsidP="00542966">
      <w:pPr>
        <w:tabs>
          <w:tab w:val="left" w:pos="2474"/>
        </w:tabs>
        <w:spacing w:after="0"/>
        <w:jc w:val="both"/>
        <w:rPr>
          <w:rFonts w:ascii="Times New Roman" w:hAnsi="Times New Roman" w:cs="Times New Roman"/>
          <w:sz w:val="24"/>
          <w:szCs w:val="24"/>
        </w:rPr>
      </w:pPr>
      <w:r w:rsidRPr="00B90DC3">
        <w:rPr>
          <w:rFonts w:ascii="Times New Roman" w:hAnsi="Times New Roman" w:cs="Times New Roman"/>
          <w:sz w:val="24"/>
          <w:szCs w:val="24"/>
        </w:rPr>
        <w:t>Поставленная цель урока, в конце была достигнута.</w:t>
      </w:r>
    </w:p>
    <w:p w:rsidR="00542966" w:rsidRPr="00B90DC3" w:rsidRDefault="00542966" w:rsidP="00542966">
      <w:pPr>
        <w:tabs>
          <w:tab w:val="left" w:pos="2474"/>
        </w:tabs>
        <w:spacing w:after="0"/>
        <w:jc w:val="both"/>
        <w:rPr>
          <w:rFonts w:ascii="Times New Roman" w:hAnsi="Times New Roman" w:cs="Times New Roman"/>
          <w:sz w:val="24"/>
          <w:szCs w:val="24"/>
        </w:rPr>
      </w:pPr>
      <w:r w:rsidRPr="00B90DC3">
        <w:rPr>
          <w:rFonts w:ascii="Times New Roman" w:hAnsi="Times New Roman" w:cs="Times New Roman"/>
          <w:sz w:val="24"/>
          <w:szCs w:val="24"/>
        </w:rPr>
        <w:t>Учащиеся с большим удовольствием включились в тему урока и в завершающем этапе сами создавали городецкую роспись.</w:t>
      </w:r>
    </w:p>
    <w:p w:rsidR="00542966" w:rsidRPr="00B90DC3" w:rsidRDefault="00542966" w:rsidP="00542966">
      <w:pPr>
        <w:tabs>
          <w:tab w:val="left" w:pos="2474"/>
        </w:tabs>
        <w:spacing w:after="0"/>
        <w:jc w:val="both"/>
        <w:rPr>
          <w:rFonts w:ascii="Times New Roman" w:hAnsi="Times New Roman" w:cs="Times New Roman"/>
          <w:sz w:val="24"/>
          <w:szCs w:val="24"/>
        </w:rPr>
      </w:pPr>
      <w:r w:rsidRPr="00B90DC3">
        <w:rPr>
          <w:rFonts w:ascii="Times New Roman" w:hAnsi="Times New Roman" w:cs="Times New Roman"/>
          <w:sz w:val="24"/>
          <w:szCs w:val="24"/>
        </w:rPr>
        <w:t>Следующее мероприятие по музыке для 5-х классов: Музыкальная викторина «Угадай мелодию». Учитель: Игтисамова М.М.</w:t>
      </w:r>
    </w:p>
    <w:p w:rsidR="00542966" w:rsidRPr="00B90DC3" w:rsidRDefault="00542966" w:rsidP="00542966">
      <w:pPr>
        <w:spacing w:after="0" w:line="240" w:lineRule="auto"/>
        <w:jc w:val="both"/>
        <w:rPr>
          <w:rFonts w:ascii="Times New Roman" w:hAnsi="Times New Roman" w:cs="Times New Roman"/>
          <w:sz w:val="24"/>
          <w:szCs w:val="24"/>
        </w:rPr>
      </w:pPr>
      <w:r w:rsidRPr="00B90DC3">
        <w:rPr>
          <w:rFonts w:ascii="Times New Roman" w:hAnsi="Times New Roman" w:cs="Times New Roman"/>
          <w:sz w:val="24"/>
          <w:szCs w:val="24"/>
        </w:rPr>
        <w:t>Викторина содержит разнообразные конкурсные задания, позволяющие ее участникам принять участие во всех видах музыкальной де</w:t>
      </w:r>
      <w:r w:rsidRPr="00B90DC3">
        <w:rPr>
          <w:rFonts w:ascii="Times New Roman" w:hAnsi="Times New Roman" w:cs="Times New Roman"/>
          <w:sz w:val="24"/>
          <w:szCs w:val="24"/>
        </w:rPr>
        <w:t>я</w:t>
      </w:r>
      <w:r w:rsidRPr="00B90DC3">
        <w:rPr>
          <w:rFonts w:ascii="Times New Roman" w:hAnsi="Times New Roman" w:cs="Times New Roman"/>
          <w:sz w:val="24"/>
          <w:szCs w:val="24"/>
        </w:rPr>
        <w:t>тельности; обобщить и систематизировать полученные знания в процессе музыкально-образовательной деятельности; проявить свою эр</w:t>
      </w:r>
      <w:r w:rsidRPr="00B90DC3">
        <w:rPr>
          <w:rFonts w:ascii="Times New Roman" w:hAnsi="Times New Roman" w:cs="Times New Roman"/>
          <w:sz w:val="24"/>
          <w:szCs w:val="24"/>
        </w:rPr>
        <w:t>у</w:t>
      </w:r>
      <w:r w:rsidRPr="00B90DC3">
        <w:rPr>
          <w:rFonts w:ascii="Times New Roman" w:hAnsi="Times New Roman" w:cs="Times New Roman"/>
          <w:sz w:val="24"/>
          <w:szCs w:val="24"/>
        </w:rPr>
        <w:t>дицию и смекалку.</w:t>
      </w:r>
    </w:p>
    <w:p w:rsidR="00542966" w:rsidRPr="00B90DC3" w:rsidRDefault="00542966" w:rsidP="00542966">
      <w:pPr>
        <w:spacing w:after="0" w:line="240" w:lineRule="auto"/>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 xml:space="preserve">     - прослушали отчет по теме </w:t>
      </w:r>
      <w:proofErr w:type="gramStart"/>
      <w:r w:rsidRPr="00B90DC3">
        <w:rPr>
          <w:rFonts w:ascii="Times New Roman" w:hAnsi="Times New Roman" w:cs="Times New Roman"/>
          <w:color w:val="000000"/>
          <w:sz w:val="24"/>
          <w:szCs w:val="24"/>
        </w:rPr>
        <w:t>самообразовании</w:t>
      </w:r>
      <w:proofErr w:type="gramEnd"/>
      <w:r w:rsidRPr="00B90DC3">
        <w:rPr>
          <w:rFonts w:ascii="Times New Roman" w:hAnsi="Times New Roman" w:cs="Times New Roman"/>
          <w:color w:val="000000"/>
          <w:sz w:val="24"/>
          <w:szCs w:val="24"/>
        </w:rPr>
        <w:t xml:space="preserve">: учителя физической культуры  </w:t>
      </w:r>
    </w:p>
    <w:p w:rsidR="00542966" w:rsidRPr="00B90DC3" w:rsidRDefault="00542966" w:rsidP="00542966">
      <w:pPr>
        <w:spacing w:after="0" w:line="240" w:lineRule="auto"/>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 xml:space="preserve">     Галяутдинова Ф.Ф. и учителя ОБЖ и физической культуры Гариповой Р.Р. «Повышение уровня профессиональной компетенции в об</w:t>
      </w:r>
      <w:r w:rsidRPr="00B90DC3">
        <w:rPr>
          <w:rFonts w:ascii="Times New Roman" w:hAnsi="Times New Roman" w:cs="Times New Roman"/>
          <w:color w:val="000000"/>
          <w:sz w:val="24"/>
          <w:szCs w:val="24"/>
        </w:rPr>
        <w:t>у</w:t>
      </w:r>
      <w:r w:rsidRPr="00B90DC3">
        <w:rPr>
          <w:rFonts w:ascii="Times New Roman" w:hAnsi="Times New Roman" w:cs="Times New Roman"/>
          <w:color w:val="000000"/>
          <w:sz w:val="24"/>
          <w:szCs w:val="24"/>
        </w:rPr>
        <w:t>чении физической культуры»</w:t>
      </w:r>
    </w:p>
    <w:p w:rsidR="00542966" w:rsidRPr="00B90DC3" w:rsidRDefault="00542966" w:rsidP="00542966">
      <w:pPr>
        <w:spacing w:after="0" w:line="240" w:lineRule="auto"/>
        <w:jc w:val="both"/>
        <w:rPr>
          <w:rFonts w:ascii="Times New Roman" w:hAnsi="Times New Roman" w:cs="Times New Roman"/>
          <w:color w:val="000000"/>
          <w:sz w:val="24"/>
          <w:szCs w:val="24"/>
        </w:rPr>
      </w:pPr>
      <w:r w:rsidRPr="00B90DC3">
        <w:rPr>
          <w:rFonts w:ascii="Times New Roman" w:hAnsi="Times New Roman" w:cs="Times New Roman"/>
          <w:color w:val="000000"/>
          <w:sz w:val="24"/>
          <w:szCs w:val="24"/>
        </w:rPr>
        <w:t>Так же прослушали выступление учителя технологии Ибрагимова В. А. по теме: «Повышение эффективности урока через использование ИКТ в условиях реализации ФГОС на уроках технологии»</w:t>
      </w:r>
    </w:p>
    <w:p w:rsidR="00542966" w:rsidRPr="00B90DC3" w:rsidRDefault="00542966" w:rsidP="00542966">
      <w:pPr>
        <w:spacing w:after="0" w:line="240" w:lineRule="auto"/>
        <w:jc w:val="both"/>
        <w:rPr>
          <w:rFonts w:ascii="Times New Roman" w:hAnsi="Times New Roman" w:cs="Times New Roman"/>
          <w:sz w:val="24"/>
          <w:szCs w:val="24"/>
        </w:rPr>
      </w:pPr>
    </w:p>
    <w:p w:rsidR="00542966" w:rsidRPr="00B90DC3" w:rsidRDefault="00542966" w:rsidP="00542966">
      <w:pPr>
        <w:spacing w:after="0" w:line="240" w:lineRule="auto"/>
        <w:ind w:left="426"/>
        <w:jc w:val="both"/>
        <w:rPr>
          <w:rFonts w:ascii="Times New Roman" w:hAnsi="Times New Roman" w:cs="Times New Roman"/>
          <w:b/>
          <w:i/>
          <w:sz w:val="24"/>
          <w:szCs w:val="24"/>
        </w:rPr>
      </w:pPr>
      <w:r w:rsidRPr="00B90DC3">
        <w:rPr>
          <w:rFonts w:ascii="Times New Roman" w:hAnsi="Times New Roman" w:cs="Times New Roman"/>
          <w:b/>
          <w:i/>
          <w:sz w:val="24"/>
          <w:szCs w:val="24"/>
          <w:lang w:val="en-US"/>
        </w:rPr>
        <w:t>V</w:t>
      </w:r>
      <w:r w:rsidRPr="00B90DC3">
        <w:rPr>
          <w:rFonts w:ascii="Times New Roman" w:hAnsi="Times New Roman" w:cs="Times New Roman"/>
          <w:b/>
          <w:i/>
          <w:sz w:val="24"/>
          <w:szCs w:val="24"/>
        </w:rPr>
        <w:t xml:space="preserve"> «Подведение итогов работы»</w:t>
      </w:r>
    </w:p>
    <w:p w:rsidR="00542966" w:rsidRPr="00B90DC3" w:rsidRDefault="00542966" w:rsidP="00542966">
      <w:pPr>
        <w:spacing w:after="0" w:line="240" w:lineRule="auto"/>
        <w:ind w:left="426"/>
        <w:jc w:val="both"/>
        <w:rPr>
          <w:rFonts w:ascii="Times New Roman" w:hAnsi="Times New Roman" w:cs="Times New Roman"/>
          <w:sz w:val="24"/>
          <w:szCs w:val="24"/>
        </w:rPr>
      </w:pPr>
      <w:r w:rsidRPr="00B90DC3">
        <w:rPr>
          <w:rFonts w:ascii="Times New Roman" w:hAnsi="Times New Roman" w:cs="Times New Roman"/>
          <w:sz w:val="24"/>
          <w:szCs w:val="24"/>
        </w:rPr>
        <w:t>-подвели итог проведённой промежуточной аттестации, годовых контрольных работ</w:t>
      </w:r>
    </w:p>
    <w:p w:rsidR="00542966" w:rsidRPr="00B90DC3" w:rsidRDefault="00542966" w:rsidP="00542966">
      <w:pPr>
        <w:spacing w:after="0" w:line="240" w:lineRule="auto"/>
        <w:jc w:val="both"/>
        <w:rPr>
          <w:rFonts w:ascii="Times New Roman" w:eastAsia="Times New Roman" w:hAnsi="Times New Roman" w:cs="Times New Roman"/>
          <w:b/>
          <w:bCs/>
          <w:sz w:val="24"/>
          <w:szCs w:val="24"/>
          <w:lang w:eastAsia="ru-RU"/>
        </w:rPr>
      </w:pPr>
    </w:p>
    <w:p w:rsidR="00542966" w:rsidRPr="00B90DC3" w:rsidRDefault="00542966" w:rsidP="00542966">
      <w:pPr>
        <w:spacing w:after="0" w:line="240" w:lineRule="auto"/>
        <w:jc w:val="both"/>
        <w:rPr>
          <w:rFonts w:ascii="Times New Roman" w:eastAsia="Times New Roman" w:hAnsi="Times New Roman" w:cs="Times New Roman"/>
          <w:b/>
          <w:bCs/>
          <w:sz w:val="24"/>
          <w:szCs w:val="24"/>
          <w:lang w:eastAsia="ru-RU"/>
        </w:rPr>
      </w:pPr>
      <w:r w:rsidRPr="00B90DC3">
        <w:rPr>
          <w:rFonts w:ascii="Times New Roman" w:eastAsia="Times New Roman" w:hAnsi="Times New Roman" w:cs="Times New Roman"/>
          <w:b/>
          <w:bCs/>
          <w:sz w:val="24"/>
          <w:szCs w:val="24"/>
          <w:lang w:eastAsia="ru-RU"/>
        </w:rPr>
        <w:t xml:space="preserve">Анализ промежуточной аттестации </w:t>
      </w:r>
      <w:r w:rsidRPr="00B90DC3">
        <w:rPr>
          <w:rFonts w:ascii="Times New Roman" w:hAnsi="Times New Roman" w:cs="Times New Roman"/>
          <w:b/>
          <w:sz w:val="24"/>
          <w:szCs w:val="24"/>
          <w:lang w:eastAsia="ru-RU"/>
        </w:rPr>
        <w:t>учителей-предметников художественно технологического цикла</w:t>
      </w:r>
      <w:r w:rsidRPr="00B90DC3">
        <w:rPr>
          <w:rFonts w:ascii="Times New Roman" w:eastAsia="Times New Roman" w:hAnsi="Times New Roman" w:cs="Times New Roman"/>
          <w:b/>
          <w:bCs/>
          <w:sz w:val="24"/>
          <w:szCs w:val="24"/>
          <w:lang w:eastAsia="ru-RU"/>
        </w:rPr>
        <w:t xml:space="preserve"> </w:t>
      </w:r>
      <w:r w:rsidRPr="00B90DC3">
        <w:rPr>
          <w:rFonts w:ascii="Times New Roman" w:hAnsi="Times New Roman" w:cs="Times New Roman"/>
          <w:b/>
          <w:sz w:val="24"/>
          <w:szCs w:val="24"/>
          <w:lang w:eastAsia="ru-RU"/>
        </w:rPr>
        <w:t>за 2018 –2019 учебный год.</w:t>
      </w:r>
    </w:p>
    <w:p w:rsidR="00542966" w:rsidRPr="00B90DC3" w:rsidRDefault="00542966" w:rsidP="00542966">
      <w:pPr>
        <w:spacing w:after="0" w:line="240" w:lineRule="auto"/>
        <w:ind w:firstLine="284"/>
        <w:jc w:val="both"/>
        <w:rPr>
          <w:rFonts w:ascii="Times New Roman" w:hAnsi="Times New Roman" w:cs="Times New Roman"/>
          <w:sz w:val="24"/>
          <w:szCs w:val="24"/>
          <w:lang w:eastAsia="ru-RU"/>
        </w:rPr>
      </w:pPr>
      <w:proofErr w:type="gramStart"/>
      <w:r w:rsidRPr="00B90DC3">
        <w:rPr>
          <w:rFonts w:ascii="Times New Roman" w:hAnsi="Times New Roman" w:cs="Times New Roman"/>
          <w:sz w:val="24"/>
          <w:szCs w:val="24"/>
        </w:rPr>
        <w:t>В соответствии с Законом РФ «Об образовании», с Уставом школы, Положением о промежуточной (годовой) аттестации учащихся пер</w:t>
      </w:r>
      <w:r w:rsidRPr="00B90DC3">
        <w:rPr>
          <w:rFonts w:ascii="Times New Roman" w:hAnsi="Times New Roman" w:cs="Times New Roman"/>
          <w:sz w:val="24"/>
          <w:szCs w:val="24"/>
        </w:rPr>
        <w:t>е</w:t>
      </w:r>
      <w:r w:rsidRPr="00B90DC3">
        <w:rPr>
          <w:rFonts w:ascii="Times New Roman" w:hAnsi="Times New Roman" w:cs="Times New Roman"/>
          <w:sz w:val="24"/>
          <w:szCs w:val="24"/>
        </w:rPr>
        <w:t xml:space="preserve">водных классов, годовым календарным графиком на 2018 - 2019 учебный год, утвержденным педагогическим советом школы (протокол </w:t>
      </w:r>
      <w:r w:rsidRPr="00B90DC3">
        <w:rPr>
          <w:rFonts w:ascii="Times New Roman" w:hAnsi="Times New Roman" w:cs="Times New Roman"/>
          <w:sz w:val="24"/>
          <w:szCs w:val="24"/>
        </w:rPr>
        <w:lastRenderedPageBreak/>
        <w:t>№112 от 19.04. 2019г.) с 04.05. 2019 по 21.05.2019 года в МБОУ «Бетькинская СОШ» проводились годовые контрольные работы для уч</w:t>
      </w:r>
      <w:r w:rsidRPr="00B90DC3">
        <w:rPr>
          <w:rFonts w:ascii="Times New Roman" w:hAnsi="Times New Roman" w:cs="Times New Roman"/>
          <w:sz w:val="24"/>
          <w:szCs w:val="24"/>
        </w:rPr>
        <w:t>а</w:t>
      </w:r>
      <w:r w:rsidRPr="00B90DC3">
        <w:rPr>
          <w:rFonts w:ascii="Times New Roman" w:hAnsi="Times New Roman" w:cs="Times New Roman"/>
          <w:sz w:val="24"/>
          <w:szCs w:val="24"/>
        </w:rPr>
        <w:t>щихся 5-11 классов.</w:t>
      </w:r>
      <w:proofErr w:type="gramEnd"/>
    </w:p>
    <w:p w:rsidR="00542966" w:rsidRPr="00B90DC3" w:rsidRDefault="00542966" w:rsidP="00542966">
      <w:pPr>
        <w:spacing w:after="0" w:line="240" w:lineRule="auto"/>
        <w:jc w:val="both"/>
        <w:rPr>
          <w:rFonts w:ascii="Times New Roman" w:hAnsi="Times New Roman" w:cs="Times New Roman"/>
          <w:sz w:val="24"/>
          <w:szCs w:val="24"/>
          <w:lang w:eastAsia="ru-RU"/>
        </w:rPr>
      </w:pPr>
      <w:r w:rsidRPr="00B90DC3">
        <w:rPr>
          <w:rFonts w:ascii="Times New Roman" w:hAnsi="Times New Roman" w:cs="Times New Roman"/>
          <w:b/>
          <w:sz w:val="24"/>
          <w:szCs w:val="24"/>
          <w:lang w:eastAsia="ru-RU"/>
        </w:rPr>
        <w:t xml:space="preserve"> </w:t>
      </w:r>
    </w:p>
    <w:p w:rsidR="00542966" w:rsidRPr="00B90DC3" w:rsidRDefault="00542966" w:rsidP="00542966">
      <w:pPr>
        <w:spacing w:after="0" w:line="240" w:lineRule="auto"/>
        <w:jc w:val="both"/>
        <w:rPr>
          <w:rFonts w:ascii="Times New Roman" w:hAnsi="Times New Roman" w:cs="Times New Roman"/>
          <w:sz w:val="24"/>
          <w:szCs w:val="24"/>
          <w:lang w:eastAsia="ru-RU"/>
        </w:rPr>
      </w:pPr>
      <w:r w:rsidRPr="00B90DC3">
        <w:rPr>
          <w:rFonts w:ascii="Times New Roman" w:hAnsi="Times New Roman" w:cs="Times New Roman"/>
          <w:sz w:val="24"/>
          <w:szCs w:val="24"/>
          <w:lang w:eastAsia="ru-RU"/>
        </w:rPr>
        <w:t>Промежуточная аттестация в школе проведена с 04 по 21 мая 2019 года.</w:t>
      </w:r>
    </w:p>
    <w:p w:rsidR="00542966" w:rsidRPr="00B90DC3" w:rsidRDefault="00542966" w:rsidP="00542966">
      <w:pPr>
        <w:spacing w:after="0" w:line="240" w:lineRule="auto"/>
        <w:jc w:val="both"/>
        <w:rPr>
          <w:rFonts w:ascii="Times New Roman" w:hAnsi="Times New Roman" w:cs="Times New Roman"/>
          <w:sz w:val="24"/>
          <w:szCs w:val="24"/>
          <w:lang w:eastAsia="ru-RU"/>
        </w:rPr>
      </w:pPr>
      <w:r w:rsidRPr="00B90DC3">
        <w:rPr>
          <w:rFonts w:ascii="Times New Roman" w:hAnsi="Times New Roman" w:cs="Times New Roman"/>
          <w:sz w:val="24"/>
          <w:szCs w:val="24"/>
          <w:lang w:eastAsia="ru-RU"/>
        </w:rPr>
        <w:t xml:space="preserve">Нарушений порядка проведения не отмечено. </w:t>
      </w:r>
    </w:p>
    <w:p w:rsidR="00542966" w:rsidRPr="00B90DC3" w:rsidRDefault="00542966" w:rsidP="00542966">
      <w:pPr>
        <w:spacing w:after="0" w:line="240" w:lineRule="auto"/>
        <w:jc w:val="both"/>
        <w:rPr>
          <w:rFonts w:ascii="Times New Roman" w:hAnsi="Times New Roman" w:cs="Times New Roman"/>
          <w:sz w:val="24"/>
          <w:szCs w:val="24"/>
          <w:lang w:eastAsia="ru-RU"/>
        </w:rPr>
      </w:pPr>
      <w:r w:rsidRPr="00B90DC3">
        <w:rPr>
          <w:rFonts w:ascii="Times New Roman" w:hAnsi="Times New Roman" w:cs="Times New Roman"/>
          <w:sz w:val="24"/>
          <w:szCs w:val="24"/>
          <w:lang w:eastAsia="ru-RU"/>
        </w:rPr>
        <w:t> </w:t>
      </w:r>
    </w:p>
    <w:p w:rsidR="00542966" w:rsidRPr="00B90DC3" w:rsidRDefault="00542966" w:rsidP="00542966">
      <w:pPr>
        <w:spacing w:after="0" w:line="240" w:lineRule="auto"/>
        <w:jc w:val="both"/>
        <w:rPr>
          <w:rFonts w:ascii="Times New Roman" w:hAnsi="Times New Roman" w:cs="Times New Roman"/>
          <w:sz w:val="24"/>
          <w:szCs w:val="24"/>
          <w:lang w:eastAsia="ru-RU"/>
        </w:rPr>
      </w:pPr>
      <w:r w:rsidRPr="00B90DC3">
        <w:rPr>
          <w:rFonts w:ascii="Times New Roman" w:hAnsi="Times New Roman" w:cs="Times New Roman"/>
          <w:sz w:val="24"/>
          <w:szCs w:val="24"/>
          <w:lang w:eastAsia="ru-RU"/>
        </w:rPr>
        <w:t>В соответствии с положениями, промежуточная аттестация в школе проведена в следующем порядке:</w:t>
      </w:r>
    </w:p>
    <w:p w:rsidR="00542966" w:rsidRPr="00B90DC3" w:rsidRDefault="00542966" w:rsidP="00542966">
      <w:pPr>
        <w:spacing w:after="0" w:line="240" w:lineRule="auto"/>
        <w:jc w:val="both"/>
        <w:rPr>
          <w:rFonts w:ascii="Times New Roman" w:hAnsi="Times New Roman" w:cs="Times New Roman"/>
          <w:sz w:val="24"/>
          <w:szCs w:val="24"/>
          <w:lang w:eastAsia="ru-RU"/>
        </w:rPr>
      </w:pPr>
      <w:r w:rsidRPr="00B90DC3">
        <w:rPr>
          <w:rFonts w:ascii="Times New Roman" w:hAnsi="Times New Roman" w:cs="Times New Roman"/>
          <w:sz w:val="24"/>
          <w:szCs w:val="24"/>
          <w:lang w:eastAsia="ru-RU"/>
        </w:rPr>
        <w:t>По предмету изобразительное искусство:</w:t>
      </w:r>
    </w:p>
    <w:p w:rsidR="00542966" w:rsidRPr="00B90DC3" w:rsidRDefault="00542966" w:rsidP="00542966">
      <w:pPr>
        <w:spacing w:after="0" w:line="240" w:lineRule="auto"/>
        <w:jc w:val="both"/>
        <w:rPr>
          <w:rFonts w:ascii="Times New Roman" w:hAnsi="Times New Roman" w:cs="Times New Roman"/>
          <w:sz w:val="24"/>
          <w:szCs w:val="24"/>
          <w:lang w:eastAsia="ru-RU"/>
        </w:rPr>
      </w:pPr>
      <w:r w:rsidRPr="00B90DC3">
        <w:rPr>
          <w:rFonts w:ascii="Times New Roman" w:hAnsi="Times New Roman" w:cs="Times New Roman"/>
          <w:sz w:val="24"/>
          <w:szCs w:val="24"/>
          <w:lang w:eastAsia="ru-RU"/>
        </w:rPr>
        <w:t>- в 6 классах аттестация была проведена в форме реферата с творческой работой;</w:t>
      </w:r>
    </w:p>
    <w:p w:rsidR="00542966" w:rsidRPr="00B90DC3" w:rsidRDefault="00542966" w:rsidP="00542966">
      <w:pPr>
        <w:spacing w:after="0" w:line="240" w:lineRule="auto"/>
        <w:jc w:val="both"/>
        <w:rPr>
          <w:rFonts w:ascii="Times New Roman" w:hAnsi="Times New Roman" w:cs="Times New Roman"/>
          <w:sz w:val="24"/>
          <w:szCs w:val="24"/>
          <w:lang w:eastAsia="ru-RU"/>
        </w:rPr>
      </w:pPr>
      <w:r w:rsidRPr="00B90DC3">
        <w:rPr>
          <w:rFonts w:ascii="Times New Roman" w:hAnsi="Times New Roman" w:cs="Times New Roman"/>
          <w:sz w:val="24"/>
          <w:szCs w:val="24"/>
          <w:lang w:eastAsia="ru-RU"/>
        </w:rPr>
        <w:t>- в 7 классах аттестация была проведена в форме реферата.</w:t>
      </w:r>
    </w:p>
    <w:p w:rsidR="00542966" w:rsidRPr="00B90DC3" w:rsidRDefault="00542966" w:rsidP="00542966">
      <w:pPr>
        <w:spacing w:after="0" w:line="240" w:lineRule="auto"/>
        <w:jc w:val="both"/>
        <w:rPr>
          <w:rFonts w:ascii="Times New Roman" w:hAnsi="Times New Roman" w:cs="Times New Roman"/>
          <w:sz w:val="24"/>
          <w:szCs w:val="24"/>
          <w:lang w:eastAsia="ru-RU"/>
        </w:rPr>
      </w:pPr>
      <w:r w:rsidRPr="00B90DC3">
        <w:rPr>
          <w:rFonts w:ascii="Times New Roman" w:hAnsi="Times New Roman" w:cs="Times New Roman"/>
          <w:sz w:val="24"/>
          <w:szCs w:val="24"/>
          <w:lang w:eastAsia="ru-RU"/>
        </w:rPr>
        <w:t>По предмету технология:</w:t>
      </w:r>
    </w:p>
    <w:p w:rsidR="00542966" w:rsidRPr="00B90DC3" w:rsidRDefault="00542966" w:rsidP="00542966">
      <w:pPr>
        <w:spacing w:after="0" w:line="240" w:lineRule="auto"/>
        <w:jc w:val="both"/>
        <w:rPr>
          <w:rFonts w:ascii="Times New Roman" w:hAnsi="Times New Roman" w:cs="Times New Roman"/>
          <w:sz w:val="24"/>
          <w:szCs w:val="24"/>
          <w:lang w:eastAsia="ru-RU"/>
        </w:rPr>
      </w:pPr>
      <w:r w:rsidRPr="00B90DC3">
        <w:rPr>
          <w:rFonts w:ascii="Times New Roman" w:hAnsi="Times New Roman" w:cs="Times New Roman"/>
          <w:sz w:val="24"/>
          <w:szCs w:val="24"/>
          <w:lang w:eastAsia="ru-RU"/>
        </w:rPr>
        <w:t xml:space="preserve"> - в 7 классах аттестация была проведена в виде защиты проектных работ.</w:t>
      </w:r>
    </w:p>
    <w:p w:rsidR="00542966" w:rsidRPr="00B90DC3" w:rsidRDefault="00542966" w:rsidP="00542966">
      <w:pPr>
        <w:spacing w:after="0" w:line="240" w:lineRule="auto"/>
        <w:jc w:val="both"/>
        <w:rPr>
          <w:rFonts w:ascii="Times New Roman" w:hAnsi="Times New Roman" w:cs="Times New Roman"/>
          <w:sz w:val="24"/>
          <w:szCs w:val="24"/>
          <w:lang w:eastAsia="ru-RU"/>
        </w:rPr>
      </w:pPr>
    </w:p>
    <w:p w:rsidR="00542966" w:rsidRPr="00B90DC3" w:rsidRDefault="00542966" w:rsidP="00542966">
      <w:pPr>
        <w:spacing w:after="0"/>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Отчет учителя предметника художественно – технологического цикла по промежуточной аттестации за 2018 – 2019 учебный год.</w:t>
      </w:r>
    </w:p>
    <w:p w:rsidR="00542966" w:rsidRPr="00B90DC3" w:rsidRDefault="00542966" w:rsidP="00542966">
      <w:pPr>
        <w:spacing w:after="0" w:line="240" w:lineRule="auto"/>
        <w:jc w:val="both"/>
        <w:rPr>
          <w:rFonts w:ascii="Times New Roman" w:eastAsia="Times New Roman" w:hAnsi="Times New Roman" w:cs="Times New Roman"/>
          <w:sz w:val="24"/>
          <w:szCs w:val="24"/>
          <w:lang w:eastAsia="ru-RU"/>
        </w:rPr>
      </w:pPr>
    </w:p>
    <w:tbl>
      <w:tblPr>
        <w:tblStyle w:val="360"/>
        <w:tblW w:w="10434" w:type="dxa"/>
        <w:jc w:val="center"/>
        <w:tblLook w:val="04A0" w:firstRow="1" w:lastRow="0" w:firstColumn="1" w:lastColumn="0" w:noHBand="0" w:noVBand="1"/>
      </w:tblPr>
      <w:tblGrid>
        <w:gridCol w:w="1296"/>
        <w:gridCol w:w="647"/>
        <w:gridCol w:w="1433"/>
        <w:gridCol w:w="1984"/>
        <w:gridCol w:w="1985"/>
        <w:gridCol w:w="1784"/>
        <w:gridCol w:w="1305"/>
      </w:tblGrid>
      <w:tr w:rsidR="00542966" w:rsidRPr="00B90DC3" w:rsidTr="00B90DC3">
        <w:trPr>
          <w:jc w:val="center"/>
        </w:trPr>
        <w:tc>
          <w:tcPr>
            <w:tcW w:w="1296"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Дата</w:t>
            </w:r>
          </w:p>
        </w:tc>
        <w:tc>
          <w:tcPr>
            <w:tcW w:w="647"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Кл.</w:t>
            </w:r>
          </w:p>
        </w:tc>
        <w:tc>
          <w:tcPr>
            <w:tcW w:w="1433"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Предмет</w:t>
            </w:r>
          </w:p>
        </w:tc>
        <w:tc>
          <w:tcPr>
            <w:tcW w:w="198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Ф.И.О. учителя</w:t>
            </w:r>
          </w:p>
        </w:tc>
        <w:tc>
          <w:tcPr>
            <w:tcW w:w="198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Ф.И.О. асс</w:t>
            </w:r>
            <w:r w:rsidRPr="00B90DC3">
              <w:rPr>
                <w:rFonts w:ascii="Times New Roman" w:eastAsia="Times New Roman" w:hAnsi="Times New Roman" w:cs="Times New Roman"/>
                <w:sz w:val="24"/>
                <w:szCs w:val="24"/>
                <w:lang w:eastAsia="ru-RU"/>
              </w:rPr>
              <w:t>и</w:t>
            </w:r>
            <w:r w:rsidRPr="00B90DC3">
              <w:rPr>
                <w:rFonts w:ascii="Times New Roman" w:eastAsia="Times New Roman" w:hAnsi="Times New Roman" w:cs="Times New Roman"/>
                <w:sz w:val="24"/>
                <w:szCs w:val="24"/>
                <w:lang w:eastAsia="ru-RU"/>
              </w:rPr>
              <w:t>стента</w:t>
            </w:r>
          </w:p>
        </w:tc>
        <w:tc>
          <w:tcPr>
            <w:tcW w:w="178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Успеваемость</w:t>
            </w:r>
            <w:proofErr w:type="gramStart"/>
            <w:r w:rsidRPr="00B90DC3">
              <w:rPr>
                <w:rFonts w:ascii="Times New Roman" w:eastAsia="Times New Roman" w:hAnsi="Times New Roman" w:cs="Times New Roman"/>
                <w:sz w:val="24"/>
                <w:szCs w:val="24"/>
                <w:lang w:eastAsia="ru-RU"/>
              </w:rPr>
              <w:t xml:space="preserve"> (%)</w:t>
            </w:r>
            <w:proofErr w:type="gramEnd"/>
          </w:p>
        </w:tc>
        <w:tc>
          <w:tcPr>
            <w:tcW w:w="130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Качество</w:t>
            </w:r>
            <w:proofErr w:type="gramStart"/>
            <w:r w:rsidRPr="00B90DC3">
              <w:rPr>
                <w:rFonts w:ascii="Times New Roman" w:eastAsia="Times New Roman" w:hAnsi="Times New Roman" w:cs="Times New Roman"/>
                <w:sz w:val="24"/>
                <w:szCs w:val="24"/>
                <w:lang w:eastAsia="ru-RU"/>
              </w:rPr>
              <w:t xml:space="preserve"> (%)</w:t>
            </w:r>
            <w:proofErr w:type="gramEnd"/>
          </w:p>
        </w:tc>
      </w:tr>
      <w:tr w:rsidR="00542966" w:rsidRPr="00B90DC3" w:rsidTr="00B90DC3">
        <w:trPr>
          <w:jc w:val="center"/>
        </w:trPr>
        <w:tc>
          <w:tcPr>
            <w:tcW w:w="129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13.05.2019</w:t>
            </w:r>
          </w:p>
        </w:tc>
        <w:tc>
          <w:tcPr>
            <w:tcW w:w="647"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6а</w:t>
            </w:r>
          </w:p>
        </w:tc>
        <w:tc>
          <w:tcPr>
            <w:tcW w:w="1433"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ИЗО</w:t>
            </w:r>
          </w:p>
        </w:tc>
        <w:tc>
          <w:tcPr>
            <w:tcW w:w="198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Антонов Н.Н.</w:t>
            </w:r>
          </w:p>
        </w:tc>
        <w:tc>
          <w:tcPr>
            <w:tcW w:w="198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hAnsi="Times New Roman" w:cs="Times New Roman"/>
                <w:sz w:val="24"/>
                <w:szCs w:val="24"/>
              </w:rPr>
              <w:t>Ибрагимова В.А.</w:t>
            </w:r>
          </w:p>
        </w:tc>
        <w:tc>
          <w:tcPr>
            <w:tcW w:w="178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c>
          <w:tcPr>
            <w:tcW w:w="130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r>
      <w:tr w:rsidR="00542966" w:rsidRPr="00B90DC3" w:rsidTr="00B90DC3">
        <w:trPr>
          <w:jc w:val="center"/>
        </w:trPr>
        <w:tc>
          <w:tcPr>
            <w:tcW w:w="129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13.05.2019</w:t>
            </w:r>
          </w:p>
        </w:tc>
        <w:tc>
          <w:tcPr>
            <w:tcW w:w="647"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6б</w:t>
            </w:r>
          </w:p>
        </w:tc>
        <w:tc>
          <w:tcPr>
            <w:tcW w:w="1433"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ИЗО</w:t>
            </w:r>
          </w:p>
        </w:tc>
        <w:tc>
          <w:tcPr>
            <w:tcW w:w="198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Антонова Н.Н.</w:t>
            </w:r>
          </w:p>
        </w:tc>
        <w:tc>
          <w:tcPr>
            <w:tcW w:w="198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hAnsi="Times New Roman" w:cs="Times New Roman"/>
                <w:sz w:val="24"/>
                <w:szCs w:val="24"/>
              </w:rPr>
              <w:t>Ибрагимова В.А.</w:t>
            </w:r>
          </w:p>
        </w:tc>
        <w:tc>
          <w:tcPr>
            <w:tcW w:w="1784" w:type="dxa"/>
          </w:tcPr>
          <w:p w:rsidR="00542966" w:rsidRPr="00B90DC3" w:rsidRDefault="00542966" w:rsidP="00B90DC3">
            <w:pPr>
              <w:jc w:val="both"/>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100</w:t>
            </w:r>
          </w:p>
        </w:tc>
        <w:tc>
          <w:tcPr>
            <w:tcW w:w="130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r>
      <w:tr w:rsidR="00542966" w:rsidRPr="00B90DC3" w:rsidTr="00B90DC3">
        <w:trPr>
          <w:jc w:val="center"/>
        </w:trPr>
        <w:tc>
          <w:tcPr>
            <w:tcW w:w="129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15.05.2019</w:t>
            </w:r>
          </w:p>
        </w:tc>
        <w:tc>
          <w:tcPr>
            <w:tcW w:w="647"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7б</w:t>
            </w:r>
          </w:p>
        </w:tc>
        <w:tc>
          <w:tcPr>
            <w:tcW w:w="1433"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ИЗО</w:t>
            </w:r>
          </w:p>
        </w:tc>
        <w:tc>
          <w:tcPr>
            <w:tcW w:w="198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Антонова Н.Н.</w:t>
            </w:r>
          </w:p>
        </w:tc>
        <w:tc>
          <w:tcPr>
            <w:tcW w:w="198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hAnsi="Times New Roman" w:cs="Times New Roman"/>
                <w:sz w:val="24"/>
                <w:szCs w:val="24"/>
              </w:rPr>
              <w:t>Ибрагимова В.А.</w:t>
            </w:r>
          </w:p>
        </w:tc>
        <w:tc>
          <w:tcPr>
            <w:tcW w:w="1784" w:type="dxa"/>
          </w:tcPr>
          <w:p w:rsidR="00542966" w:rsidRPr="00B90DC3" w:rsidRDefault="00542966" w:rsidP="00B90DC3">
            <w:pPr>
              <w:jc w:val="both"/>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100</w:t>
            </w:r>
          </w:p>
        </w:tc>
        <w:tc>
          <w:tcPr>
            <w:tcW w:w="130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r>
      <w:tr w:rsidR="00542966" w:rsidRPr="00B90DC3" w:rsidTr="00B90DC3">
        <w:trPr>
          <w:jc w:val="center"/>
        </w:trPr>
        <w:tc>
          <w:tcPr>
            <w:tcW w:w="129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17.05.2019</w:t>
            </w:r>
          </w:p>
        </w:tc>
        <w:tc>
          <w:tcPr>
            <w:tcW w:w="647"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7а</w:t>
            </w:r>
          </w:p>
        </w:tc>
        <w:tc>
          <w:tcPr>
            <w:tcW w:w="1433"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ИЗО</w:t>
            </w:r>
          </w:p>
        </w:tc>
        <w:tc>
          <w:tcPr>
            <w:tcW w:w="1984"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Антонова Н.Н.</w:t>
            </w:r>
          </w:p>
        </w:tc>
        <w:tc>
          <w:tcPr>
            <w:tcW w:w="198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hAnsi="Times New Roman" w:cs="Times New Roman"/>
                <w:sz w:val="24"/>
                <w:szCs w:val="24"/>
              </w:rPr>
              <w:t>Ибрагимова В.А.</w:t>
            </w:r>
          </w:p>
        </w:tc>
        <w:tc>
          <w:tcPr>
            <w:tcW w:w="1784" w:type="dxa"/>
          </w:tcPr>
          <w:p w:rsidR="00542966" w:rsidRPr="00B90DC3" w:rsidRDefault="00542966" w:rsidP="00B90DC3">
            <w:pPr>
              <w:jc w:val="both"/>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100</w:t>
            </w:r>
          </w:p>
        </w:tc>
        <w:tc>
          <w:tcPr>
            <w:tcW w:w="130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100</w:t>
            </w:r>
          </w:p>
        </w:tc>
      </w:tr>
      <w:tr w:rsidR="00542966" w:rsidRPr="00B90DC3" w:rsidTr="00B90DC3">
        <w:trPr>
          <w:jc w:val="center"/>
        </w:trPr>
        <w:tc>
          <w:tcPr>
            <w:tcW w:w="129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09.05.2019</w:t>
            </w:r>
          </w:p>
        </w:tc>
        <w:tc>
          <w:tcPr>
            <w:tcW w:w="647"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7а</w:t>
            </w:r>
          </w:p>
        </w:tc>
        <w:tc>
          <w:tcPr>
            <w:tcW w:w="1433"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технология</w:t>
            </w:r>
          </w:p>
        </w:tc>
        <w:tc>
          <w:tcPr>
            <w:tcW w:w="198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hAnsi="Times New Roman" w:cs="Times New Roman"/>
                <w:sz w:val="24"/>
                <w:szCs w:val="24"/>
              </w:rPr>
              <w:t>Ибрагимова В.А.</w:t>
            </w:r>
          </w:p>
        </w:tc>
        <w:tc>
          <w:tcPr>
            <w:tcW w:w="1985"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Антонов Н.Н.</w:t>
            </w:r>
          </w:p>
        </w:tc>
        <w:tc>
          <w:tcPr>
            <w:tcW w:w="1784" w:type="dxa"/>
          </w:tcPr>
          <w:p w:rsidR="00542966" w:rsidRPr="00B90DC3" w:rsidRDefault="00542966" w:rsidP="00B90DC3">
            <w:pPr>
              <w:jc w:val="both"/>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100</w:t>
            </w:r>
          </w:p>
        </w:tc>
        <w:tc>
          <w:tcPr>
            <w:tcW w:w="130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87</w:t>
            </w:r>
          </w:p>
        </w:tc>
      </w:tr>
      <w:tr w:rsidR="00542966" w:rsidRPr="00B90DC3" w:rsidTr="00B90DC3">
        <w:trPr>
          <w:jc w:val="center"/>
        </w:trPr>
        <w:tc>
          <w:tcPr>
            <w:tcW w:w="1296"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18.05.2019</w:t>
            </w:r>
          </w:p>
        </w:tc>
        <w:tc>
          <w:tcPr>
            <w:tcW w:w="647"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7б</w:t>
            </w:r>
          </w:p>
        </w:tc>
        <w:tc>
          <w:tcPr>
            <w:tcW w:w="1433"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технология</w:t>
            </w:r>
          </w:p>
        </w:tc>
        <w:tc>
          <w:tcPr>
            <w:tcW w:w="1984"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hAnsi="Times New Roman" w:cs="Times New Roman"/>
                <w:sz w:val="24"/>
                <w:szCs w:val="24"/>
              </w:rPr>
              <w:t>Ибрагимова В.А.</w:t>
            </w:r>
          </w:p>
        </w:tc>
        <w:tc>
          <w:tcPr>
            <w:tcW w:w="1985" w:type="dxa"/>
          </w:tcPr>
          <w:p w:rsidR="00542966" w:rsidRPr="00B90DC3" w:rsidRDefault="00542966" w:rsidP="00B90DC3">
            <w:pPr>
              <w:jc w:val="both"/>
              <w:rPr>
                <w:rFonts w:ascii="Times New Roman" w:hAnsi="Times New Roman" w:cs="Times New Roman"/>
                <w:sz w:val="24"/>
                <w:szCs w:val="24"/>
              </w:rPr>
            </w:pPr>
            <w:r w:rsidRPr="00B90DC3">
              <w:rPr>
                <w:rFonts w:ascii="Times New Roman" w:hAnsi="Times New Roman" w:cs="Times New Roman"/>
                <w:sz w:val="24"/>
                <w:szCs w:val="24"/>
              </w:rPr>
              <w:t>Антонова Н.Н.</w:t>
            </w:r>
          </w:p>
        </w:tc>
        <w:tc>
          <w:tcPr>
            <w:tcW w:w="1784" w:type="dxa"/>
          </w:tcPr>
          <w:p w:rsidR="00542966" w:rsidRPr="00B90DC3" w:rsidRDefault="00542966" w:rsidP="00B90DC3">
            <w:pPr>
              <w:jc w:val="both"/>
              <w:rPr>
                <w:rFonts w:ascii="Times New Roman" w:hAnsi="Times New Roman" w:cs="Times New Roman"/>
                <w:sz w:val="24"/>
                <w:szCs w:val="24"/>
              </w:rPr>
            </w:pPr>
            <w:r w:rsidRPr="00B90DC3">
              <w:rPr>
                <w:rFonts w:ascii="Times New Roman" w:eastAsia="Times New Roman" w:hAnsi="Times New Roman" w:cs="Times New Roman"/>
                <w:sz w:val="24"/>
                <w:szCs w:val="24"/>
                <w:lang w:eastAsia="ru-RU"/>
              </w:rPr>
              <w:t>100</w:t>
            </w:r>
          </w:p>
        </w:tc>
        <w:tc>
          <w:tcPr>
            <w:tcW w:w="1305" w:type="dxa"/>
          </w:tcPr>
          <w:p w:rsidR="00542966" w:rsidRPr="00B90DC3" w:rsidRDefault="00542966" w:rsidP="00B90DC3">
            <w:pPr>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82</w:t>
            </w:r>
          </w:p>
        </w:tc>
      </w:tr>
    </w:tbl>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t xml:space="preserve">Выводы: </w:t>
      </w:r>
    </w:p>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t xml:space="preserve">1. Промежуточная аттестация в целом показала стабильные результаты в обучении учащихся 6-7 классов </w:t>
      </w:r>
    </w:p>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t>2. Результаты аттестации показали, что обучающиеся имеют хорошую базу знаний;</w:t>
      </w:r>
    </w:p>
    <w:p w:rsidR="00542966" w:rsidRPr="00F763C0" w:rsidRDefault="00542966" w:rsidP="00F763C0">
      <w:pPr>
        <w:pStyle w:val="afc"/>
        <w:rPr>
          <w:rFonts w:ascii="Times New Roman" w:hAnsi="Times New Roman" w:cs="Times New Roman"/>
          <w:sz w:val="24"/>
          <w:szCs w:val="24"/>
        </w:rPr>
      </w:pPr>
    </w:p>
    <w:p w:rsidR="00542966" w:rsidRPr="00F763C0" w:rsidRDefault="00542966" w:rsidP="00F763C0">
      <w:pPr>
        <w:pStyle w:val="afc"/>
        <w:rPr>
          <w:rFonts w:ascii="Times New Roman" w:hAnsi="Times New Roman" w:cs="Times New Roman"/>
          <w:i/>
          <w:sz w:val="24"/>
          <w:szCs w:val="24"/>
        </w:rPr>
      </w:pPr>
      <w:r w:rsidRPr="00F763C0">
        <w:rPr>
          <w:rFonts w:ascii="Times New Roman" w:hAnsi="Times New Roman" w:cs="Times New Roman"/>
          <w:i/>
          <w:sz w:val="24"/>
          <w:szCs w:val="24"/>
        </w:rPr>
        <w:t>В связи с этим необходимо:</w:t>
      </w:r>
    </w:p>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t>- учителям-предметникам применять более эффективные методы обучения, новые технологии, чтобы обеспечить более качественное, успешное освоение программного материала по учебным предметам;</w:t>
      </w:r>
    </w:p>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t>- на заседании МО провести анализ результатов промежуточной аттестации и провести корректировку методических усилий для подготовки учащихся;</w:t>
      </w:r>
    </w:p>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t>- учителям-предметникам по результатам анализа выполненных работ необходимо спланировать повторение тем, наименее усвоенных учащимися в 2018-2019 учебном году.</w:t>
      </w:r>
    </w:p>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t xml:space="preserve">Предложения.  </w:t>
      </w:r>
    </w:p>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lastRenderedPageBreak/>
        <w:t xml:space="preserve">Промежуточная аттестация является эффективной формой </w:t>
      </w:r>
      <w:proofErr w:type="gramStart"/>
      <w:r w:rsidRPr="00F763C0">
        <w:rPr>
          <w:rFonts w:ascii="Times New Roman" w:hAnsi="Times New Roman" w:cs="Times New Roman"/>
          <w:sz w:val="24"/>
          <w:szCs w:val="24"/>
        </w:rPr>
        <w:t>контроля за</w:t>
      </w:r>
      <w:proofErr w:type="gramEnd"/>
      <w:r w:rsidRPr="00F763C0">
        <w:rPr>
          <w:rFonts w:ascii="Times New Roman" w:hAnsi="Times New Roman" w:cs="Times New Roman"/>
          <w:sz w:val="24"/>
          <w:szCs w:val="24"/>
        </w:rPr>
        <w:t xml:space="preserve"> уровнем сформированности умений, навыков, средством повышения качества образования по предметам школьного курса.</w:t>
      </w:r>
    </w:p>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t>Всем учителям-предметникам совершенствовать методики обработки результатов, полученных в результате проведения промежуточной аттестации.</w:t>
      </w:r>
    </w:p>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t xml:space="preserve">Промежуточная аттестация проведена в соответствии с утвержденным графиком. </w:t>
      </w:r>
    </w:p>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t>План подготовки к промежуточной аттестации выполнен по всем разделам.</w:t>
      </w:r>
    </w:p>
    <w:p w:rsidR="00542966" w:rsidRPr="00F763C0" w:rsidRDefault="00542966" w:rsidP="00F763C0">
      <w:pPr>
        <w:pStyle w:val="afc"/>
        <w:rPr>
          <w:rFonts w:ascii="Times New Roman" w:hAnsi="Times New Roman" w:cs="Times New Roman"/>
          <w:sz w:val="24"/>
          <w:szCs w:val="24"/>
        </w:rPr>
      </w:pPr>
      <w:r w:rsidRPr="00F763C0">
        <w:rPr>
          <w:rFonts w:ascii="Times New Roman" w:hAnsi="Times New Roman" w:cs="Times New Roman"/>
          <w:sz w:val="24"/>
          <w:szCs w:val="24"/>
        </w:rPr>
        <w:t xml:space="preserve"> Нарушений дисциплины не отмечено.</w:t>
      </w:r>
    </w:p>
    <w:p w:rsidR="006B3B11" w:rsidRPr="00B90DC3" w:rsidRDefault="006B3B11" w:rsidP="00E123AF">
      <w:pPr>
        <w:spacing w:after="0" w:line="240" w:lineRule="auto"/>
        <w:jc w:val="both"/>
        <w:rPr>
          <w:rFonts w:ascii="Times New Roman" w:eastAsia="Times New Roman" w:hAnsi="Times New Roman" w:cs="Times New Roman"/>
          <w:b/>
          <w:sz w:val="24"/>
          <w:szCs w:val="24"/>
          <w:lang w:eastAsia="ru-RU"/>
        </w:rPr>
      </w:pPr>
    </w:p>
    <w:p w:rsidR="009B1ED8" w:rsidRPr="009B1ED8" w:rsidRDefault="009B1ED8" w:rsidP="009B1ED8">
      <w:pPr>
        <w:spacing w:after="0" w:line="240" w:lineRule="auto"/>
        <w:jc w:val="both"/>
        <w:rPr>
          <w:rFonts w:ascii="Times New Roman" w:eastAsia="Times New Roman" w:hAnsi="Times New Roman" w:cs="Times New Roman"/>
          <w:b/>
          <w:sz w:val="24"/>
          <w:szCs w:val="24"/>
          <w:lang w:eastAsia="ru-RU"/>
        </w:rPr>
      </w:pPr>
      <w:r w:rsidRPr="009B1ED8">
        <w:rPr>
          <w:rFonts w:ascii="Times New Roman" w:eastAsia="Times New Roman" w:hAnsi="Times New Roman" w:cs="Times New Roman"/>
          <w:b/>
          <w:sz w:val="24"/>
          <w:szCs w:val="24"/>
          <w:lang w:eastAsia="ru-RU"/>
        </w:rPr>
        <w:t>10. Существующие проблемы, пути их решения и потенциальные возможности коллектива</w:t>
      </w:r>
    </w:p>
    <w:p w:rsidR="00BE0719" w:rsidRPr="00B90DC3" w:rsidRDefault="00BE0719" w:rsidP="00E123AF">
      <w:pPr>
        <w:spacing w:after="0" w:line="240" w:lineRule="auto"/>
        <w:jc w:val="both"/>
        <w:rPr>
          <w:rFonts w:ascii="Times New Roman" w:eastAsia="Times New Roman" w:hAnsi="Times New Roman" w:cs="Times New Roman"/>
          <w:b/>
          <w:sz w:val="24"/>
          <w:szCs w:val="24"/>
          <w:lang w:eastAsia="ru-RU"/>
        </w:rPr>
      </w:pPr>
    </w:p>
    <w:p w:rsidR="00832044" w:rsidRPr="003B28C0" w:rsidRDefault="00832044" w:rsidP="00832044">
      <w:pPr>
        <w:spacing w:after="0" w:line="240" w:lineRule="auto"/>
        <w:ind w:firstLine="284"/>
        <w:jc w:val="both"/>
        <w:rPr>
          <w:rFonts w:ascii="Times New Roman" w:eastAsia="Times New Roman" w:hAnsi="Times New Roman" w:cs="Times New Roman"/>
          <w:sz w:val="24"/>
          <w:szCs w:val="24"/>
          <w:lang w:eastAsia="ru-RU"/>
        </w:rPr>
      </w:pPr>
      <w:r w:rsidRPr="003B28C0">
        <w:rPr>
          <w:rFonts w:ascii="Times New Roman" w:eastAsia="Times New Roman" w:hAnsi="Times New Roman" w:cs="Times New Roman"/>
          <w:sz w:val="24"/>
          <w:szCs w:val="24"/>
          <w:lang w:eastAsia="ru-RU"/>
        </w:rPr>
        <w:t>По итогам сомообследования  выявлены такие  проблемы:</w:t>
      </w:r>
    </w:p>
    <w:p w:rsidR="003B28C0" w:rsidRPr="003B28C0" w:rsidRDefault="003B28C0" w:rsidP="00832044">
      <w:pPr>
        <w:spacing w:after="0" w:line="240" w:lineRule="auto"/>
        <w:ind w:firstLine="284"/>
        <w:jc w:val="both"/>
        <w:rPr>
          <w:rFonts w:ascii="Times New Roman" w:eastAsia="Times New Roman" w:hAnsi="Times New Roman" w:cs="Times New Roman"/>
          <w:sz w:val="24"/>
          <w:szCs w:val="24"/>
          <w:lang w:eastAsia="ru-RU"/>
        </w:rPr>
      </w:pPr>
      <w:r w:rsidRPr="003B28C0">
        <w:rPr>
          <w:rFonts w:ascii="Times New Roman" w:hAnsi="Times New Roman" w:cs="Times New Roman"/>
          <w:sz w:val="24"/>
          <w:szCs w:val="24"/>
        </w:rPr>
        <w:t>- повысить качество образовательного процесса через применение современных подходов к организации образовательной деятельности</w:t>
      </w:r>
      <w:r w:rsidR="004339C8">
        <w:rPr>
          <w:rFonts w:ascii="Times New Roman" w:hAnsi="Times New Roman" w:cs="Times New Roman"/>
          <w:sz w:val="24"/>
          <w:szCs w:val="24"/>
        </w:rPr>
        <w:t>;</w:t>
      </w:r>
    </w:p>
    <w:p w:rsidR="003B28C0" w:rsidRPr="003B28C0" w:rsidRDefault="003B28C0" w:rsidP="003B28C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3B28C0">
        <w:rPr>
          <w:rFonts w:ascii="Times New Roman" w:eastAsia="Times New Roman" w:hAnsi="Times New Roman" w:cs="Times New Roman"/>
          <w:sz w:val="24"/>
          <w:szCs w:val="24"/>
          <w:lang w:eastAsia="ru-RU"/>
        </w:rPr>
        <w:t>- улучшить рабту с одаренными детьми (участие в республиканских олимпиадах, НПК, конференциях)</w:t>
      </w:r>
      <w:r w:rsidR="004339C8">
        <w:rPr>
          <w:rFonts w:ascii="Times New Roman" w:eastAsia="Times New Roman" w:hAnsi="Times New Roman" w:cs="Times New Roman"/>
          <w:sz w:val="24"/>
          <w:szCs w:val="24"/>
          <w:lang w:eastAsia="ru-RU"/>
        </w:rPr>
        <w:t>;</w:t>
      </w:r>
    </w:p>
    <w:p w:rsidR="00832044" w:rsidRDefault="003B28C0" w:rsidP="00832044">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32044" w:rsidRPr="003B28C0">
        <w:rPr>
          <w:rFonts w:ascii="Times New Roman" w:eastAsia="Times New Roman" w:hAnsi="Times New Roman" w:cs="Times New Roman"/>
          <w:sz w:val="24"/>
          <w:szCs w:val="24"/>
          <w:lang w:eastAsia="ru-RU"/>
        </w:rPr>
        <w:t xml:space="preserve"> на недостаточном  уровне оснащены </w:t>
      </w:r>
      <w:r w:rsidRPr="003B28C0">
        <w:rPr>
          <w:rFonts w:ascii="Times New Roman" w:eastAsia="Times New Roman" w:hAnsi="Times New Roman" w:cs="Times New Roman"/>
          <w:sz w:val="24"/>
          <w:szCs w:val="24"/>
          <w:lang w:eastAsia="ru-RU"/>
        </w:rPr>
        <w:t xml:space="preserve">соответствующей  мебелью и оборудованием </w:t>
      </w:r>
      <w:r w:rsidR="00832044" w:rsidRPr="003B28C0">
        <w:rPr>
          <w:rFonts w:ascii="Times New Roman" w:eastAsia="Times New Roman" w:hAnsi="Times New Roman" w:cs="Times New Roman"/>
          <w:sz w:val="24"/>
          <w:szCs w:val="24"/>
          <w:lang w:eastAsia="ru-RU"/>
        </w:rPr>
        <w:t>учебные кабинеты</w:t>
      </w:r>
      <w:r w:rsidR="004339C8">
        <w:rPr>
          <w:rFonts w:ascii="Times New Roman" w:eastAsia="Times New Roman" w:hAnsi="Times New Roman" w:cs="Times New Roman"/>
          <w:sz w:val="24"/>
          <w:szCs w:val="24"/>
          <w:lang w:eastAsia="ru-RU"/>
        </w:rPr>
        <w:t>;</w:t>
      </w:r>
    </w:p>
    <w:p w:rsidR="004339C8" w:rsidRPr="003B28C0" w:rsidRDefault="004339C8" w:rsidP="00832044">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активизировать работу по охвату детей дополнительным образованием, </w:t>
      </w:r>
      <w:r w:rsidRPr="00B90DC3">
        <w:rPr>
          <w:rFonts w:ascii="Times New Roman" w:eastAsia="Times New Roman" w:hAnsi="Times New Roman" w:cs="Times New Roman"/>
          <w:sz w:val="24"/>
          <w:szCs w:val="24"/>
          <w:lang w:eastAsia="ru-RU"/>
        </w:rPr>
        <w:t>с особенным обращением внимания на детей группы «риска»</w:t>
      </w:r>
      <w:r>
        <w:rPr>
          <w:rFonts w:ascii="Times New Roman" w:eastAsia="Times New Roman" w:hAnsi="Times New Roman" w:cs="Times New Roman"/>
          <w:sz w:val="24"/>
          <w:szCs w:val="24"/>
          <w:lang w:eastAsia="ru-RU"/>
        </w:rPr>
        <w:t>.</w:t>
      </w:r>
    </w:p>
    <w:p w:rsidR="003B28C0" w:rsidRPr="003B28C0" w:rsidRDefault="003B28C0" w:rsidP="003B28C0">
      <w:pPr>
        <w:spacing w:after="0" w:line="240" w:lineRule="auto"/>
        <w:jc w:val="both"/>
        <w:rPr>
          <w:rFonts w:ascii="Times New Roman" w:eastAsia="Times New Roman" w:hAnsi="Times New Roman" w:cs="Times New Roman"/>
          <w:sz w:val="24"/>
          <w:szCs w:val="24"/>
          <w:lang w:eastAsia="ru-RU"/>
        </w:rPr>
      </w:pPr>
      <w:r w:rsidRPr="003B28C0">
        <w:rPr>
          <w:rFonts w:ascii="Times New Roman" w:eastAsia="Times New Roman" w:hAnsi="Times New Roman" w:cs="Times New Roman"/>
          <w:sz w:val="24"/>
          <w:szCs w:val="24"/>
          <w:lang w:eastAsia="ru-RU"/>
        </w:rPr>
        <w:t>Школа ведет целенаправленную работу над решением данных проблем</w:t>
      </w:r>
    </w:p>
    <w:p w:rsidR="00832044" w:rsidRPr="00B90DC3" w:rsidRDefault="00832044" w:rsidP="00E123AF">
      <w:pPr>
        <w:spacing w:after="0" w:line="240" w:lineRule="auto"/>
        <w:jc w:val="both"/>
        <w:rPr>
          <w:rFonts w:ascii="Times New Roman" w:eastAsia="Times New Roman" w:hAnsi="Times New Roman" w:cs="Times New Roman"/>
          <w:b/>
          <w:sz w:val="24"/>
          <w:szCs w:val="24"/>
          <w:lang w:eastAsia="ru-RU"/>
        </w:rPr>
      </w:pPr>
    </w:p>
    <w:p w:rsidR="00832044" w:rsidRPr="00832044" w:rsidRDefault="00832044" w:rsidP="00832044">
      <w:pPr>
        <w:spacing w:after="0" w:line="240" w:lineRule="auto"/>
        <w:jc w:val="both"/>
        <w:rPr>
          <w:rFonts w:ascii="Times New Roman" w:eastAsia="Times New Roman" w:hAnsi="Times New Roman" w:cs="Times New Roman"/>
          <w:b/>
          <w:sz w:val="24"/>
          <w:szCs w:val="24"/>
          <w:lang w:eastAsia="ru-RU"/>
        </w:rPr>
      </w:pPr>
      <w:r w:rsidRPr="00832044">
        <w:rPr>
          <w:rFonts w:ascii="Times New Roman" w:eastAsia="Times New Roman" w:hAnsi="Times New Roman" w:cs="Times New Roman"/>
          <w:b/>
          <w:sz w:val="24"/>
          <w:szCs w:val="24"/>
          <w:lang w:eastAsia="ru-RU"/>
        </w:rPr>
        <w:t xml:space="preserve">11. Общие выводы и предложения </w:t>
      </w:r>
    </w:p>
    <w:p w:rsidR="00832044" w:rsidRPr="00B90DC3" w:rsidRDefault="00832044" w:rsidP="00832044">
      <w:pPr>
        <w:spacing w:after="0" w:line="240" w:lineRule="auto"/>
        <w:ind w:firstLine="567"/>
        <w:rPr>
          <w:rFonts w:ascii="Times New Roman" w:eastAsia="Times New Roman" w:hAnsi="Times New Roman" w:cs="Times New Roman"/>
          <w:b/>
          <w:sz w:val="24"/>
          <w:szCs w:val="24"/>
          <w:lang w:eastAsia="ru-RU"/>
        </w:rPr>
      </w:pPr>
    </w:p>
    <w:p w:rsidR="00832044" w:rsidRPr="00B90DC3" w:rsidRDefault="00832044" w:rsidP="00832044">
      <w:pPr>
        <w:numPr>
          <w:ilvl w:val="1"/>
          <w:numId w:val="14"/>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Отметить работу педагогического </w:t>
      </w:r>
      <w:r w:rsidR="00084FA6">
        <w:rPr>
          <w:rFonts w:ascii="Times New Roman" w:eastAsia="Times New Roman" w:hAnsi="Times New Roman" w:cs="Times New Roman"/>
          <w:sz w:val="24"/>
          <w:szCs w:val="24"/>
          <w:lang w:eastAsia="ru-RU"/>
        </w:rPr>
        <w:t xml:space="preserve">коллектива за 2019 </w:t>
      </w:r>
      <w:r w:rsidRPr="00B90DC3">
        <w:rPr>
          <w:rFonts w:ascii="Times New Roman" w:eastAsia="Times New Roman" w:hAnsi="Times New Roman" w:cs="Times New Roman"/>
          <w:sz w:val="24"/>
          <w:szCs w:val="24"/>
          <w:lang w:eastAsia="ru-RU"/>
        </w:rPr>
        <w:t xml:space="preserve"> год как удовлетворительную.</w:t>
      </w:r>
    </w:p>
    <w:p w:rsidR="00832044" w:rsidRPr="00B90DC3" w:rsidRDefault="00832044" w:rsidP="00832044">
      <w:pPr>
        <w:numPr>
          <w:ilvl w:val="1"/>
          <w:numId w:val="14"/>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Отметить результативность работы и положительную динамику в </w:t>
      </w:r>
      <w:proofErr w:type="gramStart"/>
      <w:r w:rsidRPr="00B90DC3">
        <w:rPr>
          <w:rFonts w:ascii="Times New Roman" w:eastAsia="Times New Roman" w:hAnsi="Times New Roman" w:cs="Times New Roman"/>
          <w:sz w:val="24"/>
          <w:szCs w:val="24"/>
          <w:lang w:eastAsia="ru-RU"/>
        </w:rPr>
        <w:t>обучении по итогам</w:t>
      </w:r>
      <w:proofErr w:type="gramEnd"/>
      <w:r w:rsidRPr="00B90DC3">
        <w:rPr>
          <w:rFonts w:ascii="Times New Roman" w:eastAsia="Times New Roman" w:hAnsi="Times New Roman" w:cs="Times New Roman"/>
          <w:sz w:val="24"/>
          <w:szCs w:val="24"/>
          <w:lang w:eastAsia="ru-RU"/>
        </w:rPr>
        <w:t xml:space="preserve"> учебного года, с учетом результатов ГИА следующих учителей: Шагимарданову Р.А., Галяутдинову Г.А., Нургалиеву Н.А., Лысенкова А.В., Нурханову Л.Д., Абсалямову Р.Х., Смирнова А.В., Лысенкову С.Л., Кольцову Т.В.</w:t>
      </w:r>
    </w:p>
    <w:p w:rsidR="00832044" w:rsidRPr="00B90DC3" w:rsidRDefault="00832044" w:rsidP="00832044">
      <w:pPr>
        <w:numPr>
          <w:ilvl w:val="1"/>
          <w:numId w:val="14"/>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Отметить результативность работы по итогам года классных руководителей: Газизову А.А. (3а класс), Ибрагимову В.А. (6б класс), Лысенкову С.Л. (10 класс</w:t>
      </w:r>
      <w:bookmarkStart w:id="1" w:name="_Hlk489267786"/>
      <w:r w:rsidRPr="00B90DC3">
        <w:rPr>
          <w:rFonts w:ascii="Times New Roman" w:eastAsia="Times New Roman" w:hAnsi="Times New Roman" w:cs="Times New Roman"/>
          <w:sz w:val="24"/>
          <w:szCs w:val="24"/>
          <w:lang w:eastAsia="ru-RU"/>
        </w:rPr>
        <w:t xml:space="preserve">). </w:t>
      </w:r>
    </w:p>
    <w:p w:rsidR="00832044" w:rsidRPr="00B90DC3" w:rsidRDefault="00832044" w:rsidP="00832044">
      <w:pPr>
        <w:numPr>
          <w:ilvl w:val="1"/>
          <w:numId w:val="14"/>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Отметить профессионализм </w:t>
      </w:r>
      <w:bookmarkEnd w:id="1"/>
      <w:r w:rsidRPr="00B90DC3">
        <w:rPr>
          <w:rFonts w:ascii="Times New Roman" w:eastAsia="Times New Roman" w:hAnsi="Times New Roman" w:cs="Times New Roman"/>
          <w:sz w:val="24"/>
          <w:szCs w:val="24"/>
          <w:lang w:eastAsia="ru-RU"/>
        </w:rPr>
        <w:t>и высокие показатели в работе в направлении работы с одаренными детьми педагогов дополн</w:t>
      </w:r>
      <w:r w:rsidRPr="00B90DC3">
        <w:rPr>
          <w:rFonts w:ascii="Times New Roman" w:eastAsia="Times New Roman" w:hAnsi="Times New Roman" w:cs="Times New Roman"/>
          <w:sz w:val="24"/>
          <w:szCs w:val="24"/>
          <w:lang w:eastAsia="ru-RU"/>
        </w:rPr>
        <w:t>и</w:t>
      </w:r>
      <w:r w:rsidRPr="00B90DC3">
        <w:rPr>
          <w:rFonts w:ascii="Times New Roman" w:eastAsia="Times New Roman" w:hAnsi="Times New Roman" w:cs="Times New Roman"/>
          <w:sz w:val="24"/>
          <w:szCs w:val="24"/>
          <w:lang w:eastAsia="ru-RU"/>
        </w:rPr>
        <w:t>тельного образования: Мохото А.Г., Иванову Е.М.</w:t>
      </w:r>
    </w:p>
    <w:p w:rsidR="00832044" w:rsidRPr="00B90DC3" w:rsidRDefault="001C03E3" w:rsidP="00832044">
      <w:pPr>
        <w:numPr>
          <w:ilvl w:val="1"/>
          <w:numId w:val="14"/>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hyperlink w:anchor="_Hlk489267786" w:history="1" w:docLocation="1,122210,122235,0,,Отметить профессионализм ">
        <w:r w:rsidR="00832044" w:rsidRPr="00B90DC3">
          <w:rPr>
            <w:rFonts w:ascii="Times New Roman" w:eastAsia="Times New Roman" w:hAnsi="Times New Roman" w:cs="Times New Roman"/>
            <w:sz w:val="24"/>
            <w:szCs w:val="24"/>
            <w:u w:val="single"/>
            <w:lang w:eastAsia="ru-RU"/>
          </w:rPr>
          <w:t xml:space="preserve">Отметить профессионализм </w:t>
        </w:r>
      </w:hyperlink>
      <w:r w:rsidR="00832044" w:rsidRPr="00B90DC3">
        <w:rPr>
          <w:rFonts w:ascii="Times New Roman" w:eastAsia="Times New Roman" w:hAnsi="Times New Roman" w:cs="Times New Roman"/>
          <w:sz w:val="24"/>
          <w:szCs w:val="24"/>
          <w:lang w:eastAsia="ru-RU"/>
        </w:rPr>
        <w:t>и высокое качество работы начальника школьного оздоровительного лагеря Ивыгину Т.И.</w:t>
      </w:r>
    </w:p>
    <w:p w:rsidR="00832044" w:rsidRPr="00B90DC3" w:rsidRDefault="00832044" w:rsidP="00832044">
      <w:pPr>
        <w:numPr>
          <w:ilvl w:val="1"/>
          <w:numId w:val="14"/>
        </w:numPr>
        <w:tabs>
          <w:tab w:val="clear" w:pos="1211"/>
          <w:tab w:val="num" w:pos="709"/>
          <w:tab w:val="num" w:pos="1440"/>
        </w:tabs>
        <w:spacing w:after="0" w:line="240" w:lineRule="auto"/>
        <w:ind w:left="426"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Руководителям ШМО Шараповой Р.М., Галяутдиновой Г.А., Ивыгиной Т.И., Ибрагимовой В.А. обсудить и проанализировать на заседаниях ШМО:</w:t>
      </w:r>
    </w:p>
    <w:p w:rsidR="00832044" w:rsidRPr="00B90DC3" w:rsidRDefault="00832044" w:rsidP="00832044">
      <w:pPr>
        <w:numPr>
          <w:ilvl w:val="1"/>
          <w:numId w:val="29"/>
        </w:numPr>
        <w:tabs>
          <w:tab w:val="left" w:pos="851"/>
        </w:tabs>
        <w:spacing w:after="0" w:line="240" w:lineRule="auto"/>
        <w:ind w:left="993" w:hanging="142"/>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Работу ШМО по подготовке </w:t>
      </w:r>
      <w:proofErr w:type="gramStart"/>
      <w:r w:rsidRPr="00B90DC3">
        <w:rPr>
          <w:rFonts w:ascii="Times New Roman" w:eastAsia="Times New Roman" w:hAnsi="Times New Roman" w:cs="Times New Roman"/>
          <w:sz w:val="24"/>
          <w:szCs w:val="24"/>
          <w:lang w:eastAsia="ru-RU"/>
        </w:rPr>
        <w:t>обучающихся</w:t>
      </w:r>
      <w:proofErr w:type="gramEnd"/>
      <w:r w:rsidRPr="00B90DC3">
        <w:rPr>
          <w:rFonts w:ascii="Times New Roman" w:eastAsia="Times New Roman" w:hAnsi="Times New Roman" w:cs="Times New Roman"/>
          <w:sz w:val="24"/>
          <w:szCs w:val="24"/>
          <w:lang w:eastAsia="ru-RU"/>
        </w:rPr>
        <w:t xml:space="preserve"> к проведению ВПР в 2019-2020 учебном году с учетом анализа проведения ВПР-2019.</w:t>
      </w:r>
    </w:p>
    <w:p w:rsidR="00832044" w:rsidRPr="00B90DC3" w:rsidRDefault="00832044" w:rsidP="00832044">
      <w:pPr>
        <w:numPr>
          <w:ilvl w:val="1"/>
          <w:numId w:val="29"/>
        </w:numPr>
        <w:tabs>
          <w:tab w:val="left" w:pos="426"/>
        </w:tabs>
        <w:spacing w:after="0" w:line="240" w:lineRule="auto"/>
        <w:ind w:firstLine="491"/>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Обобщить и использовать приобретенный опыт работы по организации и проведению государственной итоговой аттестации в форме ЕГЭ и ОГЭ. </w:t>
      </w:r>
    </w:p>
    <w:p w:rsidR="00832044" w:rsidRPr="00B90DC3" w:rsidRDefault="00832044" w:rsidP="00832044">
      <w:pPr>
        <w:numPr>
          <w:ilvl w:val="1"/>
          <w:numId w:val="29"/>
        </w:numPr>
        <w:tabs>
          <w:tab w:val="left" w:pos="426"/>
        </w:tabs>
        <w:spacing w:after="0" w:line="240" w:lineRule="auto"/>
        <w:ind w:firstLine="491"/>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lastRenderedPageBreak/>
        <w:t>Запланировать повышение уровня квалификации педагогов по подготовке обучающихся к государственной итоговой аттест</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 xml:space="preserve">ции на 2019-2020 учебный год через самообразование и сдать темы самообразования всех членов ШМО на 2019-2020 учебный год зам. директора по </w:t>
      </w:r>
      <w:r w:rsidR="00084FA6">
        <w:rPr>
          <w:rFonts w:ascii="Times New Roman" w:eastAsia="Times New Roman" w:hAnsi="Times New Roman" w:cs="Times New Roman"/>
          <w:sz w:val="24"/>
          <w:szCs w:val="24"/>
          <w:lang w:eastAsia="ru-RU"/>
        </w:rPr>
        <w:t>УВР.</w:t>
      </w:r>
    </w:p>
    <w:p w:rsidR="00832044" w:rsidRPr="00B90DC3" w:rsidRDefault="00832044" w:rsidP="00832044">
      <w:pPr>
        <w:numPr>
          <w:ilvl w:val="1"/>
          <w:numId w:val="29"/>
        </w:numPr>
        <w:tabs>
          <w:tab w:val="left" w:pos="426"/>
        </w:tabs>
        <w:spacing w:after="0" w:line="240" w:lineRule="auto"/>
        <w:ind w:firstLine="491"/>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Включить в план работы каждого ШМО обязательное выступление каждого члена МО с самоанализом своей работы по теме самообразования, отчетом об обучении на курсах повышения квалификации.</w:t>
      </w:r>
    </w:p>
    <w:p w:rsidR="00832044" w:rsidRPr="00B90DC3" w:rsidRDefault="00832044" w:rsidP="00832044">
      <w:pPr>
        <w:numPr>
          <w:ilvl w:val="0"/>
          <w:numId w:val="29"/>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Заместителям директора по УВР Абсалямовой Р.Х. </w:t>
      </w:r>
      <w:proofErr w:type="gramStart"/>
      <w:r w:rsidRPr="00B90DC3">
        <w:rPr>
          <w:rFonts w:ascii="Times New Roman" w:eastAsia="Times New Roman" w:hAnsi="Times New Roman" w:cs="Times New Roman"/>
          <w:sz w:val="24"/>
          <w:szCs w:val="24"/>
          <w:lang w:eastAsia="ru-RU"/>
        </w:rPr>
        <w:t>и</w:t>
      </w:r>
      <w:proofErr w:type="gramEnd"/>
      <w:r w:rsidRPr="00B90DC3">
        <w:rPr>
          <w:rFonts w:ascii="Times New Roman" w:eastAsia="Times New Roman" w:hAnsi="Times New Roman" w:cs="Times New Roman"/>
          <w:sz w:val="24"/>
          <w:szCs w:val="24"/>
          <w:lang w:eastAsia="ru-RU"/>
        </w:rPr>
        <w:t xml:space="preserve"> НО Калимуллиной Л.В.:</w:t>
      </w:r>
    </w:p>
    <w:p w:rsidR="00832044" w:rsidRPr="00B90DC3" w:rsidRDefault="00832044" w:rsidP="00832044">
      <w:pPr>
        <w:numPr>
          <w:ilvl w:val="1"/>
          <w:numId w:val="29"/>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Запланировать на 2019-2020 учебный год контроль подготовки </w:t>
      </w:r>
      <w:proofErr w:type="gramStart"/>
      <w:r w:rsidRPr="00B90DC3">
        <w:rPr>
          <w:rFonts w:ascii="Times New Roman" w:eastAsia="Times New Roman" w:hAnsi="Times New Roman" w:cs="Times New Roman"/>
          <w:sz w:val="24"/>
          <w:szCs w:val="24"/>
          <w:lang w:eastAsia="ru-RU"/>
        </w:rPr>
        <w:t>обучающихся</w:t>
      </w:r>
      <w:proofErr w:type="gramEnd"/>
      <w:r w:rsidRPr="00B90DC3">
        <w:rPr>
          <w:rFonts w:ascii="Times New Roman" w:eastAsia="Times New Roman" w:hAnsi="Times New Roman" w:cs="Times New Roman"/>
          <w:sz w:val="24"/>
          <w:szCs w:val="24"/>
          <w:lang w:eastAsia="ru-RU"/>
        </w:rPr>
        <w:t xml:space="preserve">  к ВПР.</w:t>
      </w:r>
    </w:p>
    <w:p w:rsidR="00832044" w:rsidRPr="00B90DC3" w:rsidRDefault="00832044" w:rsidP="00832044">
      <w:pPr>
        <w:numPr>
          <w:ilvl w:val="1"/>
          <w:numId w:val="29"/>
        </w:numPr>
        <w:tabs>
          <w:tab w:val="left" w:pos="284"/>
          <w:tab w:val="left" w:pos="426"/>
        </w:tabs>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Разработать «дорожную карту» подготовки к проведению ГИА в 2020 году с детализацией основных мероприятий;</w:t>
      </w:r>
    </w:p>
    <w:p w:rsidR="00832044" w:rsidRPr="00B90DC3" w:rsidRDefault="00832044" w:rsidP="00832044">
      <w:pPr>
        <w:numPr>
          <w:ilvl w:val="0"/>
          <w:numId w:val="29"/>
        </w:num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Заместителю директора по ВР Насибуллиной Н.Н..:</w:t>
      </w:r>
    </w:p>
    <w:p w:rsidR="00832044" w:rsidRPr="00B90DC3" w:rsidRDefault="00832044" w:rsidP="00832044">
      <w:pPr>
        <w:numPr>
          <w:ilvl w:val="1"/>
          <w:numId w:val="29"/>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Продолжить воспитательную </w:t>
      </w:r>
      <w:proofErr w:type="gramStart"/>
      <w:r w:rsidRPr="00B90DC3">
        <w:rPr>
          <w:rFonts w:ascii="Times New Roman" w:eastAsia="Times New Roman" w:hAnsi="Times New Roman" w:cs="Times New Roman"/>
          <w:sz w:val="24"/>
          <w:szCs w:val="24"/>
          <w:lang w:eastAsia="ru-RU"/>
        </w:rPr>
        <w:t>деятельность педагогического коллектива в 2020 году по реализации целевых комплексных программ совершенствуя</w:t>
      </w:r>
      <w:proofErr w:type="gramEnd"/>
      <w:r w:rsidRPr="00B90DC3">
        <w:rPr>
          <w:rFonts w:ascii="Times New Roman" w:eastAsia="Times New Roman" w:hAnsi="Times New Roman" w:cs="Times New Roman"/>
          <w:sz w:val="24"/>
          <w:szCs w:val="24"/>
          <w:lang w:eastAsia="ru-RU"/>
        </w:rPr>
        <w:t xml:space="preserve"> формы и методы работы. </w:t>
      </w:r>
    </w:p>
    <w:p w:rsidR="00832044" w:rsidRPr="00B90DC3" w:rsidRDefault="00832044" w:rsidP="00832044">
      <w:pPr>
        <w:numPr>
          <w:ilvl w:val="1"/>
          <w:numId w:val="29"/>
        </w:numPr>
        <w:tabs>
          <w:tab w:val="left" w:pos="426"/>
        </w:tabs>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Активизировать работу педагогического коллектива по направлениям:</w:t>
      </w:r>
    </w:p>
    <w:p w:rsidR="00832044" w:rsidRPr="00B90DC3" w:rsidRDefault="00832044" w:rsidP="00832044">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-охват детей дополнительным образованием, с особенным обращением внимания на детей группы «риска»;</w:t>
      </w:r>
    </w:p>
    <w:p w:rsidR="00832044" w:rsidRPr="00B90DC3" w:rsidRDefault="00832044" w:rsidP="00832044">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профилактика и предупреждение вредных привычек  у обучающихся, профилактика правонарушений, бродяжничества, суицидал</w:t>
      </w:r>
      <w:r w:rsidRPr="00B90DC3">
        <w:rPr>
          <w:rFonts w:ascii="Times New Roman" w:eastAsia="Times New Roman" w:hAnsi="Times New Roman" w:cs="Times New Roman"/>
          <w:sz w:val="24"/>
          <w:szCs w:val="24"/>
          <w:lang w:eastAsia="ru-RU"/>
        </w:rPr>
        <w:t>ь</w:t>
      </w:r>
      <w:r w:rsidRPr="00B90DC3">
        <w:rPr>
          <w:rFonts w:ascii="Times New Roman" w:eastAsia="Times New Roman" w:hAnsi="Times New Roman" w:cs="Times New Roman"/>
          <w:sz w:val="24"/>
          <w:szCs w:val="24"/>
          <w:lang w:eastAsia="ru-RU"/>
        </w:rPr>
        <w:t xml:space="preserve">ного поведения; </w:t>
      </w:r>
    </w:p>
    <w:p w:rsidR="00832044" w:rsidRPr="00B90DC3" w:rsidRDefault="00832044" w:rsidP="00832044">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 xml:space="preserve">      9.  Систематизировать работу педагогического коллектива по обеспечению безопасности, предупреждению несчастных случаев среди детей, подростков и молодежи.</w:t>
      </w:r>
    </w:p>
    <w:p w:rsidR="00832044" w:rsidRPr="00B90DC3" w:rsidRDefault="00832044" w:rsidP="00832044">
      <w:pPr>
        <w:pStyle w:val="af3"/>
        <w:numPr>
          <w:ilvl w:val="0"/>
          <w:numId w:val="30"/>
        </w:numPr>
        <w:jc w:val="both"/>
        <w:rPr>
          <w:sz w:val="24"/>
          <w:szCs w:val="24"/>
        </w:rPr>
      </w:pPr>
      <w:r w:rsidRPr="00B90DC3">
        <w:rPr>
          <w:sz w:val="24"/>
          <w:szCs w:val="24"/>
        </w:rPr>
        <w:t xml:space="preserve">Педагогу-психологу Мохото А.Г. рекомендовано продолжить осуществление психолого-педагогическое сопровождение </w:t>
      </w:r>
      <w:proofErr w:type="gramStart"/>
      <w:r w:rsidRPr="00B90DC3">
        <w:rPr>
          <w:sz w:val="24"/>
          <w:szCs w:val="24"/>
        </w:rPr>
        <w:t>об</w:t>
      </w:r>
      <w:r w:rsidRPr="00B90DC3">
        <w:rPr>
          <w:sz w:val="24"/>
          <w:szCs w:val="24"/>
        </w:rPr>
        <w:t>у</w:t>
      </w:r>
      <w:r w:rsidRPr="00B90DC3">
        <w:rPr>
          <w:sz w:val="24"/>
          <w:szCs w:val="24"/>
        </w:rPr>
        <w:t>чающихся</w:t>
      </w:r>
      <w:proofErr w:type="gramEnd"/>
      <w:r w:rsidRPr="00B90DC3">
        <w:rPr>
          <w:sz w:val="24"/>
          <w:szCs w:val="24"/>
        </w:rPr>
        <w:t>, в том числе с трудностями в обучении, в 2020 году.</w:t>
      </w:r>
    </w:p>
    <w:p w:rsidR="00832044" w:rsidRPr="00B90DC3" w:rsidRDefault="00832044" w:rsidP="00832044">
      <w:pPr>
        <w:numPr>
          <w:ilvl w:val="0"/>
          <w:numId w:val="29"/>
        </w:num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Продолжить работу школьной библиотеки над повышением качества и доступности информатизации, качеством обслужив</w:t>
      </w:r>
      <w:r w:rsidRPr="00B90DC3">
        <w:rPr>
          <w:rFonts w:ascii="Times New Roman" w:eastAsia="Times New Roman" w:hAnsi="Times New Roman" w:cs="Times New Roman"/>
          <w:sz w:val="24"/>
          <w:szCs w:val="24"/>
          <w:lang w:eastAsia="ru-RU"/>
        </w:rPr>
        <w:t>а</w:t>
      </w:r>
      <w:r w:rsidRPr="00B90DC3">
        <w:rPr>
          <w:rFonts w:ascii="Times New Roman" w:eastAsia="Times New Roman" w:hAnsi="Times New Roman" w:cs="Times New Roman"/>
          <w:sz w:val="24"/>
          <w:szCs w:val="24"/>
          <w:lang w:eastAsia="ru-RU"/>
        </w:rPr>
        <w:t>ния пользователей.</w:t>
      </w:r>
    </w:p>
    <w:p w:rsidR="00832044" w:rsidRPr="00B90DC3" w:rsidRDefault="00832044" w:rsidP="00832044">
      <w:pPr>
        <w:numPr>
          <w:ilvl w:val="0"/>
          <w:numId w:val="29"/>
        </w:numPr>
        <w:spacing w:after="0" w:line="240" w:lineRule="auto"/>
        <w:ind w:firstLine="567"/>
        <w:jc w:val="both"/>
        <w:rPr>
          <w:rFonts w:ascii="Times New Roman" w:eastAsia="Times New Roman" w:hAnsi="Times New Roman" w:cs="Times New Roman"/>
          <w:sz w:val="24"/>
          <w:szCs w:val="24"/>
          <w:lang w:eastAsia="ru-RU"/>
        </w:rPr>
      </w:pPr>
      <w:r w:rsidRPr="00B90DC3">
        <w:rPr>
          <w:rFonts w:ascii="Times New Roman" w:eastAsia="Times New Roman" w:hAnsi="Times New Roman" w:cs="Times New Roman"/>
          <w:sz w:val="24"/>
          <w:szCs w:val="24"/>
          <w:lang w:eastAsia="ru-RU"/>
        </w:rPr>
        <w:t>Педагогическому коллективу обеспечить  в течение 2019-2020 учебного года решение следующих задач:</w:t>
      </w:r>
    </w:p>
    <w:p w:rsidR="00832044" w:rsidRPr="00B90DC3" w:rsidRDefault="00832044" w:rsidP="00832044">
      <w:pPr>
        <w:pStyle w:val="af3"/>
        <w:numPr>
          <w:ilvl w:val="1"/>
          <w:numId w:val="29"/>
        </w:numPr>
        <w:ind w:firstLine="491"/>
        <w:jc w:val="both"/>
        <w:rPr>
          <w:sz w:val="24"/>
          <w:szCs w:val="24"/>
        </w:rPr>
      </w:pPr>
      <w:r w:rsidRPr="00B90DC3">
        <w:rPr>
          <w:sz w:val="24"/>
          <w:szCs w:val="24"/>
        </w:rPr>
        <w:t>обеспечение доступа к получению общего образования всем категориям учащихся (детям инвалидам, с ограниченной во</w:t>
      </w:r>
      <w:r w:rsidRPr="00B90DC3">
        <w:rPr>
          <w:sz w:val="24"/>
          <w:szCs w:val="24"/>
        </w:rPr>
        <w:t>з</w:t>
      </w:r>
      <w:r w:rsidRPr="00B90DC3">
        <w:rPr>
          <w:sz w:val="24"/>
          <w:szCs w:val="24"/>
        </w:rPr>
        <w:t>можностью здоровья, детям сиротам, детям из семей беженцев и вынужденных переселенцев и др. категорий).</w:t>
      </w:r>
    </w:p>
    <w:p w:rsidR="00832044" w:rsidRPr="00B90DC3" w:rsidRDefault="00832044" w:rsidP="00832044">
      <w:pPr>
        <w:pStyle w:val="af3"/>
        <w:numPr>
          <w:ilvl w:val="1"/>
          <w:numId w:val="29"/>
        </w:numPr>
        <w:ind w:firstLine="491"/>
        <w:jc w:val="both"/>
        <w:rPr>
          <w:sz w:val="24"/>
          <w:szCs w:val="24"/>
        </w:rPr>
      </w:pPr>
      <w:r w:rsidRPr="00B90DC3">
        <w:rPr>
          <w:sz w:val="24"/>
          <w:szCs w:val="24"/>
        </w:rPr>
        <w:t>обеспечение единства учебно-воспитательного процесса за счёт совершенствования учебного плана, учебных программ, о</w:t>
      </w:r>
      <w:r w:rsidRPr="00B90DC3">
        <w:rPr>
          <w:sz w:val="24"/>
          <w:szCs w:val="24"/>
        </w:rPr>
        <w:t>п</w:t>
      </w:r>
      <w:r w:rsidRPr="00B90DC3">
        <w:rPr>
          <w:sz w:val="24"/>
          <w:szCs w:val="24"/>
        </w:rPr>
        <w:t>тимального сочетания общего и дополнительного образования, системы внеклассной работы, развития взаимодействия учебных дисц</w:t>
      </w:r>
      <w:r w:rsidRPr="00B90DC3">
        <w:rPr>
          <w:sz w:val="24"/>
          <w:szCs w:val="24"/>
        </w:rPr>
        <w:t>и</w:t>
      </w:r>
      <w:r w:rsidRPr="00B90DC3">
        <w:rPr>
          <w:sz w:val="24"/>
          <w:szCs w:val="24"/>
        </w:rPr>
        <w:t>плин на основе межпредметных связей, их интеграции, гуманизации и практической направленности.</w:t>
      </w:r>
    </w:p>
    <w:p w:rsidR="00832044" w:rsidRPr="00B90DC3" w:rsidRDefault="00832044" w:rsidP="00832044">
      <w:pPr>
        <w:pStyle w:val="af3"/>
        <w:numPr>
          <w:ilvl w:val="1"/>
          <w:numId w:val="29"/>
        </w:numPr>
        <w:ind w:firstLine="491"/>
        <w:jc w:val="both"/>
        <w:rPr>
          <w:sz w:val="24"/>
          <w:szCs w:val="24"/>
        </w:rPr>
      </w:pPr>
      <w:r w:rsidRPr="00B90DC3">
        <w:rPr>
          <w:sz w:val="24"/>
          <w:szCs w:val="24"/>
        </w:rPr>
        <w:t>продолжение работы по сохранению и укреплению здоровья учащихся, привитию им навыков здорового образа жизни</w:t>
      </w:r>
    </w:p>
    <w:p w:rsidR="009B1ED8" w:rsidRPr="00B90DC3" w:rsidRDefault="009B1ED8" w:rsidP="00E123AF">
      <w:pPr>
        <w:spacing w:after="0" w:line="240" w:lineRule="auto"/>
        <w:jc w:val="both"/>
        <w:rPr>
          <w:rFonts w:ascii="Times New Roman" w:eastAsia="Times New Roman" w:hAnsi="Times New Roman" w:cs="Times New Roman"/>
          <w:b/>
          <w:sz w:val="24"/>
          <w:szCs w:val="24"/>
          <w:lang w:eastAsia="ru-RU"/>
        </w:rPr>
      </w:pPr>
    </w:p>
    <w:p w:rsidR="00347795" w:rsidRPr="003B28C0" w:rsidRDefault="00347795" w:rsidP="00347795">
      <w:pPr>
        <w:spacing w:after="0" w:line="240" w:lineRule="auto"/>
        <w:jc w:val="both"/>
        <w:rPr>
          <w:rFonts w:ascii="Times New Roman" w:eastAsia="Times New Roman" w:hAnsi="Times New Roman" w:cs="Times New Roman"/>
          <w:b/>
          <w:sz w:val="24"/>
          <w:szCs w:val="24"/>
          <w:lang w:eastAsia="ru-RU"/>
        </w:rPr>
      </w:pPr>
      <w:r w:rsidRPr="00347795">
        <w:rPr>
          <w:rFonts w:ascii="Times New Roman" w:eastAsia="Times New Roman" w:hAnsi="Times New Roman" w:cs="Times New Roman"/>
          <w:b/>
          <w:sz w:val="24"/>
          <w:szCs w:val="24"/>
          <w:lang w:eastAsia="ru-RU"/>
        </w:rPr>
        <w:t xml:space="preserve">Содержание самоанализа образовательного учреждения обсуждено и принято педагогическим советом </w:t>
      </w:r>
      <w:r w:rsidR="00122206" w:rsidRPr="003B28C0">
        <w:rPr>
          <w:rFonts w:ascii="Times New Roman" w:eastAsia="Times New Roman" w:hAnsi="Times New Roman" w:cs="Times New Roman"/>
          <w:sz w:val="24"/>
          <w:szCs w:val="24"/>
          <w:u w:val="single"/>
          <w:lang w:eastAsia="ru-RU"/>
        </w:rPr>
        <w:t>от 2</w:t>
      </w:r>
      <w:r w:rsidR="003B28C0" w:rsidRPr="003B28C0">
        <w:rPr>
          <w:rFonts w:ascii="Times New Roman" w:eastAsia="Times New Roman" w:hAnsi="Times New Roman" w:cs="Times New Roman"/>
          <w:sz w:val="24"/>
          <w:szCs w:val="24"/>
          <w:u w:val="single"/>
          <w:lang w:eastAsia="ru-RU"/>
        </w:rPr>
        <w:t>6</w:t>
      </w:r>
      <w:r w:rsidR="00122206" w:rsidRPr="003B28C0">
        <w:rPr>
          <w:rFonts w:ascii="Times New Roman" w:eastAsia="Times New Roman" w:hAnsi="Times New Roman" w:cs="Times New Roman"/>
          <w:sz w:val="24"/>
          <w:szCs w:val="24"/>
          <w:u w:val="single"/>
          <w:lang w:eastAsia="ru-RU"/>
        </w:rPr>
        <w:t>.08.2019 г №1</w:t>
      </w:r>
    </w:p>
    <w:p w:rsidR="00347795" w:rsidRPr="003B28C0" w:rsidRDefault="00347795" w:rsidP="00347795">
      <w:pPr>
        <w:spacing w:after="0" w:line="240" w:lineRule="auto"/>
        <w:rPr>
          <w:rFonts w:ascii="Times New Roman" w:eastAsia="Times New Roman" w:hAnsi="Times New Roman" w:cs="Times New Roman"/>
          <w:sz w:val="24"/>
          <w:szCs w:val="24"/>
          <w:lang w:eastAsia="ru-RU"/>
        </w:rPr>
      </w:pPr>
      <w:r w:rsidRPr="003B28C0">
        <w:rPr>
          <w:rFonts w:ascii="Times New Roman" w:eastAsia="Times New Roman" w:hAnsi="Times New Roman" w:cs="Times New Roman"/>
          <w:sz w:val="24"/>
          <w:szCs w:val="24"/>
          <w:lang w:eastAsia="ru-RU"/>
        </w:rPr>
        <w:t xml:space="preserve">                                                </w:t>
      </w:r>
      <w:r w:rsidR="00122206" w:rsidRPr="003B28C0">
        <w:rPr>
          <w:rFonts w:ascii="Times New Roman" w:eastAsia="Times New Roman" w:hAnsi="Times New Roman" w:cs="Times New Roman"/>
          <w:sz w:val="24"/>
          <w:szCs w:val="24"/>
          <w:lang w:eastAsia="ru-RU"/>
        </w:rPr>
        <w:t xml:space="preserve">                                                                                                                                              </w:t>
      </w:r>
      <w:r w:rsidRPr="003B28C0">
        <w:rPr>
          <w:rFonts w:ascii="Times New Roman" w:eastAsia="Times New Roman" w:hAnsi="Times New Roman" w:cs="Times New Roman"/>
          <w:sz w:val="24"/>
          <w:szCs w:val="24"/>
          <w:lang w:eastAsia="ru-RU"/>
        </w:rPr>
        <w:t xml:space="preserve"> (дата и номер протокола)</w:t>
      </w:r>
    </w:p>
    <w:p w:rsidR="00347795" w:rsidRPr="003B28C0" w:rsidRDefault="00347795" w:rsidP="00347795">
      <w:pPr>
        <w:spacing w:after="0" w:line="240" w:lineRule="auto"/>
        <w:jc w:val="both"/>
        <w:rPr>
          <w:rFonts w:ascii="Times New Roman" w:eastAsia="Times New Roman" w:hAnsi="Times New Roman" w:cs="Times New Roman"/>
          <w:b/>
          <w:sz w:val="24"/>
          <w:szCs w:val="24"/>
          <w:lang w:eastAsia="ru-RU"/>
        </w:rPr>
      </w:pPr>
    </w:p>
    <w:p w:rsidR="00347795" w:rsidRPr="003B28C0" w:rsidRDefault="00347795" w:rsidP="00347795">
      <w:pPr>
        <w:spacing w:after="0" w:line="240" w:lineRule="auto"/>
        <w:jc w:val="both"/>
        <w:rPr>
          <w:rFonts w:ascii="Times New Roman" w:eastAsia="Times New Roman" w:hAnsi="Times New Roman" w:cs="Times New Roman"/>
          <w:b/>
          <w:sz w:val="24"/>
          <w:szCs w:val="24"/>
          <w:lang w:eastAsia="ru-RU"/>
        </w:rPr>
      </w:pPr>
      <w:r w:rsidRPr="003B28C0">
        <w:rPr>
          <w:rFonts w:ascii="Times New Roman" w:eastAsia="Times New Roman" w:hAnsi="Times New Roman" w:cs="Times New Roman"/>
          <w:b/>
          <w:sz w:val="24"/>
          <w:szCs w:val="24"/>
          <w:lang w:eastAsia="ru-RU"/>
        </w:rPr>
        <w:t xml:space="preserve">Директор школы _____________                             Р.А. Шагимарданова  </w:t>
      </w:r>
    </w:p>
    <w:p w:rsidR="00347795" w:rsidRPr="003B28C0" w:rsidRDefault="00347795" w:rsidP="00347795">
      <w:pPr>
        <w:spacing w:after="0" w:line="240" w:lineRule="auto"/>
        <w:rPr>
          <w:rFonts w:ascii="Times New Roman" w:eastAsia="Times New Roman" w:hAnsi="Times New Roman" w:cs="Times New Roman"/>
          <w:sz w:val="24"/>
          <w:szCs w:val="24"/>
          <w:lang w:eastAsia="ru-RU"/>
        </w:rPr>
      </w:pPr>
    </w:p>
    <w:p w:rsidR="009519E5" w:rsidRPr="001A26E8" w:rsidRDefault="00122206" w:rsidP="001A26E8">
      <w:pPr>
        <w:spacing w:after="0" w:line="240" w:lineRule="auto"/>
        <w:rPr>
          <w:rFonts w:ascii="Times New Roman" w:eastAsia="Times New Roman" w:hAnsi="Times New Roman" w:cs="Times New Roman"/>
          <w:sz w:val="24"/>
          <w:szCs w:val="24"/>
          <w:lang w:eastAsia="ru-RU"/>
        </w:rPr>
      </w:pPr>
      <w:r w:rsidRPr="003B28C0">
        <w:rPr>
          <w:rFonts w:ascii="Times New Roman" w:eastAsia="Times New Roman" w:hAnsi="Times New Roman" w:cs="Times New Roman"/>
          <w:sz w:val="24"/>
          <w:szCs w:val="24"/>
          <w:lang w:eastAsia="ru-RU"/>
        </w:rPr>
        <w:t>Дата 2</w:t>
      </w:r>
      <w:r w:rsidR="003B28C0" w:rsidRPr="003B28C0">
        <w:rPr>
          <w:rFonts w:ascii="Times New Roman" w:eastAsia="Times New Roman" w:hAnsi="Times New Roman" w:cs="Times New Roman"/>
          <w:sz w:val="24"/>
          <w:szCs w:val="24"/>
          <w:lang w:eastAsia="ru-RU"/>
        </w:rPr>
        <w:t>6</w:t>
      </w:r>
      <w:r w:rsidRPr="003B28C0">
        <w:rPr>
          <w:rFonts w:ascii="Times New Roman" w:eastAsia="Times New Roman" w:hAnsi="Times New Roman" w:cs="Times New Roman"/>
          <w:sz w:val="24"/>
          <w:szCs w:val="24"/>
          <w:lang w:eastAsia="ru-RU"/>
        </w:rPr>
        <w:t>.08</w:t>
      </w:r>
      <w:r w:rsidR="008510DB">
        <w:rPr>
          <w:rFonts w:ascii="Times New Roman" w:eastAsia="Times New Roman" w:hAnsi="Times New Roman" w:cs="Times New Roman"/>
          <w:sz w:val="24"/>
          <w:szCs w:val="24"/>
          <w:lang w:eastAsia="ru-RU"/>
        </w:rPr>
        <w:t>.2019 год.</w:t>
      </w:r>
    </w:p>
    <w:sectPr w:rsidR="009519E5" w:rsidRPr="001A26E8" w:rsidSect="00FE0E75">
      <w:footerReference w:type="even" r:id="rId15"/>
      <w:footerReference w:type="default" r:id="rId16"/>
      <w:type w:val="continuous"/>
      <w:pgSz w:w="16838" w:h="11906" w:orient="landscape"/>
      <w:pgMar w:top="567" w:right="678" w:bottom="397" w:left="1701"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9B2" w:rsidRDefault="004679B2">
      <w:pPr>
        <w:spacing w:after="0" w:line="240" w:lineRule="auto"/>
      </w:pPr>
      <w:r>
        <w:separator/>
      </w:r>
    </w:p>
  </w:endnote>
  <w:endnote w:type="continuationSeparator" w:id="0">
    <w:p w:rsidR="004679B2" w:rsidRDefault="00467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DC3" w:rsidRDefault="00B90DC3" w:rsidP="00613067">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w:t>
    </w:r>
    <w:r>
      <w:rPr>
        <w:rStyle w:val="ab"/>
      </w:rPr>
      <w:fldChar w:fldCharType="end"/>
    </w:r>
  </w:p>
  <w:p w:rsidR="00B90DC3" w:rsidRDefault="00B90DC3" w:rsidP="00613067">
    <w:pPr>
      <w:pStyle w:val="a9"/>
      <w:ind w:right="360"/>
    </w:pPr>
  </w:p>
  <w:p w:rsidR="00B90DC3" w:rsidRDefault="00B90DC3"/>
  <w:p w:rsidR="00B90DC3" w:rsidRDefault="00B90DC3"/>
  <w:p w:rsidR="00B90DC3" w:rsidRDefault="00B90D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293821"/>
      <w:docPartObj>
        <w:docPartGallery w:val="Page Numbers (Bottom of Page)"/>
        <w:docPartUnique/>
      </w:docPartObj>
    </w:sdtPr>
    <w:sdtEndPr/>
    <w:sdtContent>
      <w:p w:rsidR="00B90DC3" w:rsidRDefault="00B90DC3">
        <w:pPr>
          <w:pStyle w:val="a9"/>
          <w:jc w:val="right"/>
        </w:pPr>
        <w:r>
          <w:fldChar w:fldCharType="begin"/>
        </w:r>
        <w:r>
          <w:instrText>PAGE   \* MERGEFORMAT</w:instrText>
        </w:r>
        <w:r>
          <w:fldChar w:fldCharType="separate"/>
        </w:r>
        <w:r w:rsidR="001C03E3" w:rsidRPr="001C03E3">
          <w:rPr>
            <w:noProof/>
            <w:lang w:val="ru-RU"/>
          </w:rPr>
          <w:t>74</w:t>
        </w:r>
        <w:r>
          <w:fldChar w:fldCharType="end"/>
        </w:r>
      </w:p>
    </w:sdtContent>
  </w:sdt>
  <w:p w:rsidR="00B90DC3" w:rsidRDefault="00B90DC3" w:rsidP="00FE1E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9B2" w:rsidRDefault="004679B2">
      <w:pPr>
        <w:spacing w:after="0" w:line="240" w:lineRule="auto"/>
      </w:pPr>
      <w:r>
        <w:separator/>
      </w:r>
    </w:p>
  </w:footnote>
  <w:footnote w:type="continuationSeparator" w:id="0">
    <w:p w:rsidR="004679B2" w:rsidRDefault="004679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decimal"/>
      <w:lvlText w:val="%1."/>
      <w:lvlJc w:val="left"/>
      <w:pPr>
        <w:tabs>
          <w:tab w:val="num" w:pos="0"/>
        </w:tabs>
        <w:ind w:left="515" w:hanging="360"/>
      </w:pPr>
    </w:lvl>
  </w:abstractNum>
  <w:abstractNum w:abstractNumId="1">
    <w:nsid w:val="00000003"/>
    <w:multiLevelType w:val="singleLevel"/>
    <w:tmpl w:val="00000003"/>
    <w:name w:val="WW8Num2"/>
    <w:lvl w:ilvl="0">
      <w:start w:val="1"/>
      <w:numFmt w:val="decimal"/>
      <w:lvlText w:val="%1."/>
      <w:lvlJc w:val="left"/>
      <w:pPr>
        <w:tabs>
          <w:tab w:val="num" w:pos="0"/>
        </w:tabs>
        <w:ind w:left="515" w:hanging="360"/>
      </w:pPr>
    </w:lvl>
  </w:abstractNum>
  <w:abstractNum w:abstractNumId="2">
    <w:nsid w:val="00000004"/>
    <w:multiLevelType w:val="singleLevel"/>
    <w:tmpl w:val="00000004"/>
    <w:name w:val="WW8Num3"/>
    <w:lvl w:ilvl="0">
      <w:start w:val="1"/>
      <w:numFmt w:val="decimal"/>
      <w:lvlText w:val="%1."/>
      <w:lvlJc w:val="left"/>
      <w:pPr>
        <w:tabs>
          <w:tab w:val="num" w:pos="0"/>
        </w:tabs>
        <w:ind w:left="515" w:hanging="360"/>
      </w:pPr>
    </w:lvl>
  </w:abstractNum>
  <w:abstractNum w:abstractNumId="3">
    <w:nsid w:val="00000005"/>
    <w:multiLevelType w:val="singleLevel"/>
    <w:tmpl w:val="00000005"/>
    <w:name w:val="WW8Num4"/>
    <w:lvl w:ilvl="0">
      <w:start w:val="1"/>
      <w:numFmt w:val="decimal"/>
      <w:lvlText w:val="%1."/>
      <w:lvlJc w:val="left"/>
      <w:pPr>
        <w:tabs>
          <w:tab w:val="num" w:pos="-155"/>
        </w:tabs>
        <w:ind w:left="360" w:hanging="360"/>
      </w:pPr>
    </w:lvl>
  </w:abstractNum>
  <w:abstractNum w:abstractNumId="4">
    <w:nsid w:val="00000006"/>
    <w:multiLevelType w:val="singleLevel"/>
    <w:tmpl w:val="00000006"/>
    <w:name w:val="WW8Num5"/>
    <w:lvl w:ilvl="0">
      <w:start w:val="1"/>
      <w:numFmt w:val="decimal"/>
      <w:lvlText w:val="%1."/>
      <w:lvlJc w:val="left"/>
      <w:pPr>
        <w:tabs>
          <w:tab w:val="num" w:pos="0"/>
        </w:tabs>
        <w:ind w:left="515" w:hanging="360"/>
      </w:pPr>
    </w:lvl>
  </w:abstractNum>
  <w:abstractNum w:abstractNumId="5">
    <w:nsid w:val="00000007"/>
    <w:multiLevelType w:val="singleLevel"/>
    <w:tmpl w:val="00000007"/>
    <w:name w:val="WW8Num6"/>
    <w:lvl w:ilvl="0">
      <w:start w:val="1"/>
      <w:numFmt w:val="decimal"/>
      <w:lvlText w:val="%1."/>
      <w:lvlJc w:val="left"/>
      <w:pPr>
        <w:tabs>
          <w:tab w:val="num" w:pos="0"/>
        </w:tabs>
        <w:ind w:left="515" w:hanging="360"/>
      </w:pPr>
    </w:lvl>
  </w:abstractNum>
  <w:abstractNum w:abstractNumId="6">
    <w:nsid w:val="00000008"/>
    <w:multiLevelType w:val="singleLevel"/>
    <w:tmpl w:val="00000008"/>
    <w:name w:val="WW8Num7"/>
    <w:lvl w:ilvl="0">
      <w:start w:val="1"/>
      <w:numFmt w:val="decimal"/>
      <w:lvlText w:val="%1."/>
      <w:lvlJc w:val="left"/>
      <w:pPr>
        <w:tabs>
          <w:tab w:val="num" w:pos="0"/>
        </w:tabs>
        <w:ind w:left="515" w:hanging="360"/>
      </w:pPr>
    </w:lvl>
  </w:abstractNum>
  <w:abstractNum w:abstractNumId="7">
    <w:nsid w:val="00000009"/>
    <w:multiLevelType w:val="singleLevel"/>
    <w:tmpl w:val="00000009"/>
    <w:name w:val="WW8Num8"/>
    <w:lvl w:ilvl="0">
      <w:start w:val="1"/>
      <w:numFmt w:val="decimal"/>
      <w:lvlText w:val="%1."/>
      <w:lvlJc w:val="left"/>
      <w:pPr>
        <w:tabs>
          <w:tab w:val="num" w:pos="0"/>
        </w:tabs>
        <w:ind w:left="515" w:hanging="360"/>
      </w:pPr>
    </w:lvl>
  </w:abstractNum>
  <w:abstractNum w:abstractNumId="8">
    <w:nsid w:val="0000000A"/>
    <w:multiLevelType w:val="singleLevel"/>
    <w:tmpl w:val="0000000A"/>
    <w:name w:val="WW8Num9"/>
    <w:lvl w:ilvl="0">
      <w:start w:val="1"/>
      <w:numFmt w:val="decimal"/>
      <w:lvlText w:val="%1."/>
      <w:lvlJc w:val="left"/>
      <w:pPr>
        <w:tabs>
          <w:tab w:val="num" w:pos="0"/>
        </w:tabs>
        <w:ind w:left="515" w:hanging="360"/>
      </w:pPr>
    </w:lvl>
  </w:abstractNum>
  <w:abstractNum w:abstractNumId="9">
    <w:nsid w:val="0000000B"/>
    <w:multiLevelType w:val="singleLevel"/>
    <w:tmpl w:val="0000000B"/>
    <w:name w:val="WW8Num10"/>
    <w:lvl w:ilvl="0">
      <w:start w:val="1"/>
      <w:numFmt w:val="decimal"/>
      <w:lvlText w:val="%1."/>
      <w:lvlJc w:val="left"/>
      <w:pPr>
        <w:tabs>
          <w:tab w:val="num" w:pos="0"/>
        </w:tabs>
        <w:ind w:left="515" w:hanging="360"/>
      </w:pPr>
    </w:lvl>
  </w:abstractNum>
  <w:abstractNum w:abstractNumId="10">
    <w:nsid w:val="0000000C"/>
    <w:multiLevelType w:val="singleLevel"/>
    <w:tmpl w:val="0000000C"/>
    <w:name w:val="WW8Num11"/>
    <w:lvl w:ilvl="0">
      <w:start w:val="1"/>
      <w:numFmt w:val="decimal"/>
      <w:lvlText w:val="%1."/>
      <w:lvlJc w:val="left"/>
      <w:pPr>
        <w:tabs>
          <w:tab w:val="num" w:pos="0"/>
        </w:tabs>
        <w:ind w:left="515" w:hanging="360"/>
      </w:pPr>
    </w:lvl>
  </w:abstractNum>
  <w:abstractNum w:abstractNumId="11">
    <w:nsid w:val="0000000F"/>
    <w:multiLevelType w:val="multilevel"/>
    <w:tmpl w:val="784C68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2AA68AC"/>
    <w:multiLevelType w:val="multilevel"/>
    <w:tmpl w:val="A77275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7E514CD"/>
    <w:multiLevelType w:val="hybridMultilevel"/>
    <w:tmpl w:val="685E6802"/>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4">
    <w:nsid w:val="07F32B28"/>
    <w:multiLevelType w:val="hybridMultilevel"/>
    <w:tmpl w:val="DD161210"/>
    <w:lvl w:ilvl="0" w:tplc="11DEB0E4">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0A0334DA"/>
    <w:multiLevelType w:val="multilevel"/>
    <w:tmpl w:val="754ED6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F5A2288"/>
    <w:multiLevelType w:val="hybridMultilevel"/>
    <w:tmpl w:val="3A7AE3A8"/>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7">
    <w:nsid w:val="131A6E23"/>
    <w:multiLevelType w:val="hybridMultilevel"/>
    <w:tmpl w:val="45BCC84E"/>
    <w:lvl w:ilvl="0" w:tplc="08306304">
      <w:start w:val="1"/>
      <w:numFmt w:val="bullet"/>
      <w:lvlText w:val="-"/>
      <w:lvlJc w:val="left"/>
      <w:pPr>
        <w:ind w:left="720" w:hanging="360"/>
      </w:pPr>
      <w:rPr>
        <w:rFonts w:ascii="Arial" w:hAnsi="Arial" w:hint="default"/>
      </w:rPr>
    </w:lvl>
    <w:lvl w:ilvl="1" w:tplc="EFA4310C">
      <w:start w:val="1"/>
      <w:numFmt w:val="decimal"/>
      <w:lvlText w:val="%2."/>
      <w:lvlJc w:val="left"/>
      <w:pPr>
        <w:tabs>
          <w:tab w:val="num" w:pos="1211"/>
        </w:tabs>
        <w:ind w:left="1211" w:hanging="360"/>
      </w:pPr>
      <w:rPr>
        <w:rFonts w:cs="Times New Roman"/>
        <w:color w:val="auto"/>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1355509E"/>
    <w:multiLevelType w:val="hybridMultilevel"/>
    <w:tmpl w:val="00DAE1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430315F"/>
    <w:multiLevelType w:val="multilevel"/>
    <w:tmpl w:val="9F9832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A6E1B2C"/>
    <w:multiLevelType w:val="hybridMultilevel"/>
    <w:tmpl w:val="0B1A43F0"/>
    <w:lvl w:ilvl="0" w:tplc="6ADE5736">
      <w:start w:val="1"/>
      <w:numFmt w:val="upperRoman"/>
      <w:lvlText w:val="%1."/>
      <w:lvlJc w:val="left"/>
      <w:pPr>
        <w:ind w:left="1287" w:hanging="720"/>
      </w:pPr>
      <w:rPr>
        <w:rFonts w:eastAsiaTheme="minorEastAsia"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1F6C310C"/>
    <w:multiLevelType w:val="hybridMultilevel"/>
    <w:tmpl w:val="926EF510"/>
    <w:lvl w:ilvl="0" w:tplc="2C1E0426">
      <w:start w:val="1"/>
      <w:numFmt w:val="decimal"/>
      <w:lvlText w:val="%1."/>
      <w:lvlJc w:val="left"/>
      <w:pPr>
        <w:ind w:left="720" w:hanging="360"/>
      </w:pPr>
      <w:rPr>
        <w:rFonts w:ascii="Times New Roman" w:hAnsi="Times New Roman" w:cs="Times New Roman" w:hint="default"/>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0505709"/>
    <w:multiLevelType w:val="hybridMultilevel"/>
    <w:tmpl w:val="2B302E9C"/>
    <w:lvl w:ilvl="0" w:tplc="8E4ED77E">
      <w:start w:val="1"/>
      <w:numFmt w:val="decimal"/>
      <w:lvlText w:val="%1."/>
      <w:lvlJc w:val="left"/>
      <w:pPr>
        <w:tabs>
          <w:tab w:val="num" w:pos="720"/>
        </w:tabs>
        <w:ind w:left="720" w:hanging="360"/>
      </w:pPr>
      <w:rPr>
        <w:rFonts w:ascii="Arial Unicode MS" w:eastAsia="Times New Roman" w:hAnsi="Arial Unicode MS" w:cs="Arial Unicode M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0786304"/>
    <w:multiLevelType w:val="multilevel"/>
    <w:tmpl w:val="BCA6A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288794A"/>
    <w:multiLevelType w:val="hybridMultilevel"/>
    <w:tmpl w:val="E1843062"/>
    <w:lvl w:ilvl="0" w:tplc="3E98B4E2">
      <w:start w:val="10"/>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287F42BE"/>
    <w:multiLevelType w:val="hybridMultilevel"/>
    <w:tmpl w:val="5914DF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A205916"/>
    <w:multiLevelType w:val="hybridMultilevel"/>
    <w:tmpl w:val="A79A62A4"/>
    <w:lvl w:ilvl="0" w:tplc="56DA680A">
      <w:start w:val="1"/>
      <w:numFmt w:val="decimal"/>
      <w:lvlText w:val="%1."/>
      <w:lvlJc w:val="left"/>
      <w:pPr>
        <w:ind w:left="360" w:hanging="360"/>
      </w:pPr>
      <w:rPr>
        <w:rFonts w:eastAsiaTheme="minorHAnsi" w:hint="default"/>
        <w:i w:val="0"/>
        <w:u w:val="singl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2C9C1A17"/>
    <w:multiLevelType w:val="hybridMultilevel"/>
    <w:tmpl w:val="26D4D51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D3512F8"/>
    <w:multiLevelType w:val="multilevel"/>
    <w:tmpl w:val="B0B6AA9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D722AF7"/>
    <w:multiLevelType w:val="hybridMultilevel"/>
    <w:tmpl w:val="FF1C6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1D872E1"/>
    <w:multiLevelType w:val="multilevel"/>
    <w:tmpl w:val="D1E0F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333C3C8D"/>
    <w:multiLevelType w:val="multilevel"/>
    <w:tmpl w:val="6FCAF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33">
    <w:nsid w:val="36F87580"/>
    <w:multiLevelType w:val="multilevel"/>
    <w:tmpl w:val="ED56B2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7D63F7C"/>
    <w:multiLevelType w:val="multilevel"/>
    <w:tmpl w:val="8D3CA7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D32602F"/>
    <w:multiLevelType w:val="multilevel"/>
    <w:tmpl w:val="786AF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49376DB"/>
    <w:multiLevelType w:val="hybridMultilevel"/>
    <w:tmpl w:val="3C6A2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BC5149B"/>
    <w:multiLevelType w:val="multilevel"/>
    <w:tmpl w:val="5F60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FDF5AC2"/>
    <w:multiLevelType w:val="singleLevel"/>
    <w:tmpl w:val="B81E1066"/>
    <w:lvl w:ilvl="0">
      <w:start w:val="1"/>
      <w:numFmt w:val="bullet"/>
      <w:lvlText w:val=""/>
      <w:lvlJc w:val="left"/>
      <w:pPr>
        <w:tabs>
          <w:tab w:val="num" w:pos="360"/>
        </w:tabs>
        <w:ind w:left="360" w:hanging="360"/>
      </w:pPr>
      <w:rPr>
        <w:rFonts w:ascii="Symbol" w:hAnsi="Symbol" w:hint="default"/>
      </w:rPr>
    </w:lvl>
  </w:abstractNum>
  <w:abstractNum w:abstractNumId="39">
    <w:nsid w:val="52E30572"/>
    <w:multiLevelType w:val="hybridMultilevel"/>
    <w:tmpl w:val="19BC84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31F0F06"/>
    <w:multiLevelType w:val="hybridMultilevel"/>
    <w:tmpl w:val="FA121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5F43770"/>
    <w:multiLevelType w:val="hybridMultilevel"/>
    <w:tmpl w:val="FFA27D2C"/>
    <w:lvl w:ilvl="0" w:tplc="FFDE8648">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2">
    <w:nsid w:val="58CD7372"/>
    <w:multiLevelType w:val="multilevel"/>
    <w:tmpl w:val="7800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DD165CA"/>
    <w:multiLevelType w:val="hybridMultilevel"/>
    <w:tmpl w:val="A3744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EDB4F54"/>
    <w:multiLevelType w:val="hybridMultilevel"/>
    <w:tmpl w:val="1D2ED3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2675692"/>
    <w:multiLevelType w:val="multilevel"/>
    <w:tmpl w:val="B1626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62EE178C"/>
    <w:multiLevelType w:val="hybridMultilevel"/>
    <w:tmpl w:val="CC9C3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3382EBB"/>
    <w:multiLevelType w:val="hybridMultilevel"/>
    <w:tmpl w:val="B3A2C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3724788"/>
    <w:multiLevelType w:val="multilevel"/>
    <w:tmpl w:val="E34699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3ED3DAA"/>
    <w:multiLevelType w:val="hybridMultilevel"/>
    <w:tmpl w:val="CC42BD5C"/>
    <w:lvl w:ilvl="0" w:tplc="0E54306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0">
    <w:nsid w:val="64CC3571"/>
    <w:multiLevelType w:val="multilevel"/>
    <w:tmpl w:val="E182B7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AEE7093"/>
    <w:multiLevelType w:val="multilevel"/>
    <w:tmpl w:val="2BC6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169094A"/>
    <w:multiLevelType w:val="hybridMultilevel"/>
    <w:tmpl w:val="091E42C4"/>
    <w:lvl w:ilvl="0" w:tplc="EBAE2DC0">
      <w:start w:val="1"/>
      <w:numFmt w:val="decimal"/>
      <w:lvlText w:val="%1."/>
      <w:lvlJc w:val="left"/>
      <w:pPr>
        <w:ind w:left="107" w:hanging="221"/>
      </w:pPr>
      <w:rPr>
        <w:rFonts w:ascii="Times New Roman" w:eastAsia="Times New Roman" w:hAnsi="Times New Roman" w:cs="Times New Roman" w:hint="default"/>
        <w:color w:val="FF0000"/>
        <w:w w:val="100"/>
        <w:sz w:val="22"/>
        <w:szCs w:val="22"/>
        <w:lang w:val="ru-RU" w:eastAsia="ru-RU" w:bidi="ru-RU"/>
      </w:rPr>
    </w:lvl>
    <w:lvl w:ilvl="1" w:tplc="89F88860">
      <w:numFmt w:val="bullet"/>
      <w:lvlText w:val="•"/>
      <w:lvlJc w:val="left"/>
      <w:pPr>
        <w:ind w:left="656" w:hanging="221"/>
      </w:pPr>
      <w:rPr>
        <w:rFonts w:hint="default"/>
        <w:lang w:val="ru-RU" w:eastAsia="ru-RU" w:bidi="ru-RU"/>
      </w:rPr>
    </w:lvl>
    <w:lvl w:ilvl="2" w:tplc="67BE3A00">
      <w:numFmt w:val="bullet"/>
      <w:lvlText w:val="•"/>
      <w:lvlJc w:val="left"/>
      <w:pPr>
        <w:ind w:left="1212" w:hanging="221"/>
      </w:pPr>
      <w:rPr>
        <w:rFonts w:hint="default"/>
        <w:lang w:val="ru-RU" w:eastAsia="ru-RU" w:bidi="ru-RU"/>
      </w:rPr>
    </w:lvl>
    <w:lvl w:ilvl="3" w:tplc="8D66211C">
      <w:numFmt w:val="bullet"/>
      <w:lvlText w:val="•"/>
      <w:lvlJc w:val="left"/>
      <w:pPr>
        <w:ind w:left="1768" w:hanging="221"/>
      </w:pPr>
      <w:rPr>
        <w:rFonts w:hint="default"/>
        <w:lang w:val="ru-RU" w:eastAsia="ru-RU" w:bidi="ru-RU"/>
      </w:rPr>
    </w:lvl>
    <w:lvl w:ilvl="4" w:tplc="7292EDE2">
      <w:numFmt w:val="bullet"/>
      <w:lvlText w:val="•"/>
      <w:lvlJc w:val="left"/>
      <w:pPr>
        <w:ind w:left="2324" w:hanging="221"/>
      </w:pPr>
      <w:rPr>
        <w:rFonts w:hint="default"/>
        <w:lang w:val="ru-RU" w:eastAsia="ru-RU" w:bidi="ru-RU"/>
      </w:rPr>
    </w:lvl>
    <w:lvl w:ilvl="5" w:tplc="B52E3F8E">
      <w:numFmt w:val="bullet"/>
      <w:lvlText w:val="•"/>
      <w:lvlJc w:val="left"/>
      <w:pPr>
        <w:ind w:left="2880" w:hanging="221"/>
      </w:pPr>
      <w:rPr>
        <w:rFonts w:hint="default"/>
        <w:lang w:val="ru-RU" w:eastAsia="ru-RU" w:bidi="ru-RU"/>
      </w:rPr>
    </w:lvl>
    <w:lvl w:ilvl="6" w:tplc="80FA5B46">
      <w:numFmt w:val="bullet"/>
      <w:lvlText w:val="•"/>
      <w:lvlJc w:val="left"/>
      <w:pPr>
        <w:ind w:left="3436" w:hanging="221"/>
      </w:pPr>
      <w:rPr>
        <w:rFonts w:hint="default"/>
        <w:lang w:val="ru-RU" w:eastAsia="ru-RU" w:bidi="ru-RU"/>
      </w:rPr>
    </w:lvl>
    <w:lvl w:ilvl="7" w:tplc="1B40C588">
      <w:numFmt w:val="bullet"/>
      <w:lvlText w:val="•"/>
      <w:lvlJc w:val="left"/>
      <w:pPr>
        <w:ind w:left="3992" w:hanging="221"/>
      </w:pPr>
      <w:rPr>
        <w:rFonts w:hint="default"/>
        <w:lang w:val="ru-RU" w:eastAsia="ru-RU" w:bidi="ru-RU"/>
      </w:rPr>
    </w:lvl>
    <w:lvl w:ilvl="8" w:tplc="816453DC">
      <w:numFmt w:val="bullet"/>
      <w:lvlText w:val="•"/>
      <w:lvlJc w:val="left"/>
      <w:pPr>
        <w:ind w:left="4548" w:hanging="221"/>
      </w:pPr>
      <w:rPr>
        <w:rFonts w:hint="default"/>
        <w:lang w:val="ru-RU" w:eastAsia="ru-RU" w:bidi="ru-RU"/>
      </w:rPr>
    </w:lvl>
  </w:abstractNum>
  <w:abstractNum w:abstractNumId="53">
    <w:nsid w:val="72A90456"/>
    <w:multiLevelType w:val="hybridMultilevel"/>
    <w:tmpl w:val="185E1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5701DD0"/>
    <w:multiLevelType w:val="hybridMultilevel"/>
    <w:tmpl w:val="A08A7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5CE38B0"/>
    <w:multiLevelType w:val="multilevel"/>
    <w:tmpl w:val="DEC0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7071CB6"/>
    <w:multiLevelType w:val="hybridMultilevel"/>
    <w:tmpl w:val="6F02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78D2FBD"/>
    <w:multiLevelType w:val="hybridMultilevel"/>
    <w:tmpl w:val="42B0E6EC"/>
    <w:lvl w:ilvl="0" w:tplc="04190005">
      <w:start w:val="1"/>
      <w:numFmt w:val="bullet"/>
      <w:lvlText w:val=""/>
      <w:lvlJc w:val="left"/>
      <w:pPr>
        <w:tabs>
          <w:tab w:val="num" w:pos="1146"/>
        </w:tabs>
        <w:ind w:left="1146"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7BA1337B"/>
    <w:multiLevelType w:val="singleLevel"/>
    <w:tmpl w:val="7710325E"/>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59">
    <w:nsid w:val="7E100C48"/>
    <w:multiLevelType w:val="multilevel"/>
    <w:tmpl w:val="CADA8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4"/>
  </w:num>
  <w:num w:numId="3">
    <w:abstractNumId w:val="23"/>
  </w:num>
  <w:num w:numId="4">
    <w:abstractNumId w:val="13"/>
  </w:num>
  <w:num w:numId="5">
    <w:abstractNumId w:val="11"/>
  </w:num>
  <w:num w:numId="6">
    <w:abstractNumId w:val="31"/>
  </w:num>
  <w:num w:numId="7">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53"/>
  </w:num>
  <w:num w:numId="10">
    <w:abstractNumId w:val="25"/>
  </w:num>
  <w:num w:numId="11">
    <w:abstractNumId w:val="18"/>
  </w:num>
  <w:num w:numId="12">
    <w:abstractNumId w:val="54"/>
  </w:num>
  <w:num w:numId="13">
    <w:abstractNumId w:val="40"/>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num>
  <w:num w:numId="16">
    <w:abstractNumId w:val="46"/>
  </w:num>
  <w:num w:numId="17">
    <w:abstractNumId w:val="45"/>
  </w:num>
  <w:num w:numId="18">
    <w:abstractNumId w:val="30"/>
  </w:num>
  <w:num w:numId="19">
    <w:abstractNumId w:val="28"/>
  </w:num>
  <w:num w:numId="20">
    <w:abstractNumId w:val="36"/>
  </w:num>
  <w:num w:numId="21">
    <w:abstractNumId w:val="20"/>
  </w:num>
  <w:num w:numId="22">
    <w:abstractNumId w:val="50"/>
  </w:num>
  <w:num w:numId="23">
    <w:abstractNumId w:val="34"/>
  </w:num>
  <w:num w:numId="24">
    <w:abstractNumId w:val="19"/>
  </w:num>
  <w:num w:numId="25">
    <w:abstractNumId w:val="51"/>
  </w:num>
  <w:num w:numId="26">
    <w:abstractNumId w:val="43"/>
  </w:num>
  <w:num w:numId="27">
    <w:abstractNumId w:val="56"/>
  </w:num>
  <w:num w:numId="28">
    <w:abstractNumId w:val="39"/>
  </w:num>
  <w:num w:numId="29">
    <w:abstractNumId w:val="12"/>
  </w:num>
  <w:num w:numId="30">
    <w:abstractNumId w:val="24"/>
  </w:num>
  <w:num w:numId="31">
    <w:abstractNumId w:val="29"/>
  </w:num>
  <w:num w:numId="32">
    <w:abstractNumId w:val="41"/>
  </w:num>
  <w:num w:numId="33">
    <w:abstractNumId w:val="35"/>
  </w:num>
  <w:num w:numId="34">
    <w:abstractNumId w:val="42"/>
  </w:num>
  <w:num w:numId="35">
    <w:abstractNumId w:val="37"/>
  </w:num>
  <w:num w:numId="36">
    <w:abstractNumId w:val="48"/>
  </w:num>
  <w:num w:numId="37">
    <w:abstractNumId w:val="55"/>
  </w:num>
  <w:num w:numId="38">
    <w:abstractNumId w:val="33"/>
  </w:num>
  <w:num w:numId="39">
    <w:abstractNumId w:val="15"/>
  </w:num>
  <w:num w:numId="40">
    <w:abstractNumId w:val="59"/>
  </w:num>
  <w:num w:numId="41">
    <w:abstractNumId w:val="38"/>
  </w:num>
  <w:num w:numId="42">
    <w:abstractNumId w:val="38"/>
    <w:lvlOverride w:ilvl="0">
      <w:startOverride w:val="1"/>
    </w:lvlOverride>
  </w:num>
  <w:num w:numId="43">
    <w:abstractNumId w:val="32"/>
  </w:num>
  <w:num w:numId="44">
    <w:abstractNumId w:val="16"/>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8"/>
    <w:lvlOverride w:ilvl="0">
      <w:startOverride w:val="1"/>
    </w:lvlOverride>
  </w:num>
  <w:num w:numId="48">
    <w:abstractNumId w:val="52"/>
  </w:num>
  <w:num w:numId="4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9"/>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CF7"/>
    <w:rsid w:val="00001E67"/>
    <w:rsid w:val="000023AB"/>
    <w:rsid w:val="000074C0"/>
    <w:rsid w:val="00010372"/>
    <w:rsid w:val="000109FA"/>
    <w:rsid w:val="00012ECD"/>
    <w:rsid w:val="00013D9E"/>
    <w:rsid w:val="000168BD"/>
    <w:rsid w:val="000200E9"/>
    <w:rsid w:val="00020445"/>
    <w:rsid w:val="00020C65"/>
    <w:rsid w:val="00025809"/>
    <w:rsid w:val="00026D85"/>
    <w:rsid w:val="00027205"/>
    <w:rsid w:val="00033995"/>
    <w:rsid w:val="00034036"/>
    <w:rsid w:val="000361D9"/>
    <w:rsid w:val="00040CD9"/>
    <w:rsid w:val="00047E97"/>
    <w:rsid w:val="00051750"/>
    <w:rsid w:val="0005458B"/>
    <w:rsid w:val="00062C4A"/>
    <w:rsid w:val="00063E7B"/>
    <w:rsid w:val="00063E8E"/>
    <w:rsid w:val="00063F54"/>
    <w:rsid w:val="0006469A"/>
    <w:rsid w:val="00072655"/>
    <w:rsid w:val="00072CEA"/>
    <w:rsid w:val="00074B95"/>
    <w:rsid w:val="00074DA3"/>
    <w:rsid w:val="000771EC"/>
    <w:rsid w:val="00080217"/>
    <w:rsid w:val="000803A4"/>
    <w:rsid w:val="00081778"/>
    <w:rsid w:val="00082D67"/>
    <w:rsid w:val="00082D8D"/>
    <w:rsid w:val="00084FA6"/>
    <w:rsid w:val="0008695F"/>
    <w:rsid w:val="00086A38"/>
    <w:rsid w:val="000B05AF"/>
    <w:rsid w:val="000B15D8"/>
    <w:rsid w:val="000B2566"/>
    <w:rsid w:val="000C3AB8"/>
    <w:rsid w:val="000C3B3E"/>
    <w:rsid w:val="000C50A7"/>
    <w:rsid w:val="000C630E"/>
    <w:rsid w:val="000C7061"/>
    <w:rsid w:val="000C7892"/>
    <w:rsid w:val="000C7BAF"/>
    <w:rsid w:val="000D009A"/>
    <w:rsid w:val="000D0B4E"/>
    <w:rsid w:val="000D349F"/>
    <w:rsid w:val="000D5A5E"/>
    <w:rsid w:val="000E5C2E"/>
    <w:rsid w:val="000F035E"/>
    <w:rsid w:val="000F3F68"/>
    <w:rsid w:val="000F4193"/>
    <w:rsid w:val="00103103"/>
    <w:rsid w:val="0010520E"/>
    <w:rsid w:val="00105422"/>
    <w:rsid w:val="00105B16"/>
    <w:rsid w:val="00105B8B"/>
    <w:rsid w:val="00112108"/>
    <w:rsid w:val="00112860"/>
    <w:rsid w:val="001132A2"/>
    <w:rsid w:val="00116B07"/>
    <w:rsid w:val="00122206"/>
    <w:rsid w:val="00122454"/>
    <w:rsid w:val="001224BA"/>
    <w:rsid w:val="00125C62"/>
    <w:rsid w:val="0012655C"/>
    <w:rsid w:val="001274E2"/>
    <w:rsid w:val="00127AB5"/>
    <w:rsid w:val="00127F76"/>
    <w:rsid w:val="0013084F"/>
    <w:rsid w:val="00130F39"/>
    <w:rsid w:val="00131340"/>
    <w:rsid w:val="001334D3"/>
    <w:rsid w:val="00135870"/>
    <w:rsid w:val="001361FD"/>
    <w:rsid w:val="00143C27"/>
    <w:rsid w:val="00143D9E"/>
    <w:rsid w:val="001521E5"/>
    <w:rsid w:val="00153752"/>
    <w:rsid w:val="00154724"/>
    <w:rsid w:val="00156AC1"/>
    <w:rsid w:val="001575CC"/>
    <w:rsid w:val="00160076"/>
    <w:rsid w:val="0016171A"/>
    <w:rsid w:val="00163325"/>
    <w:rsid w:val="00170447"/>
    <w:rsid w:val="001713BA"/>
    <w:rsid w:val="00171595"/>
    <w:rsid w:val="00171F41"/>
    <w:rsid w:val="00175B4F"/>
    <w:rsid w:val="001766E7"/>
    <w:rsid w:val="00180C4C"/>
    <w:rsid w:val="00181497"/>
    <w:rsid w:val="00181908"/>
    <w:rsid w:val="00181B46"/>
    <w:rsid w:val="0018446E"/>
    <w:rsid w:val="001863AB"/>
    <w:rsid w:val="0019203C"/>
    <w:rsid w:val="00194DFB"/>
    <w:rsid w:val="00196DA5"/>
    <w:rsid w:val="00197063"/>
    <w:rsid w:val="00197A35"/>
    <w:rsid w:val="001A0A9B"/>
    <w:rsid w:val="001A26E8"/>
    <w:rsid w:val="001A270A"/>
    <w:rsid w:val="001A6954"/>
    <w:rsid w:val="001B0880"/>
    <w:rsid w:val="001B40D2"/>
    <w:rsid w:val="001B703B"/>
    <w:rsid w:val="001C03E3"/>
    <w:rsid w:val="001C0678"/>
    <w:rsid w:val="001C085F"/>
    <w:rsid w:val="001C159E"/>
    <w:rsid w:val="001C5D0D"/>
    <w:rsid w:val="001C7A28"/>
    <w:rsid w:val="001D0B13"/>
    <w:rsid w:val="001E135B"/>
    <w:rsid w:val="001E3E71"/>
    <w:rsid w:val="001E7BE1"/>
    <w:rsid w:val="001F0B14"/>
    <w:rsid w:val="001F5F96"/>
    <w:rsid w:val="001F6B0C"/>
    <w:rsid w:val="00201836"/>
    <w:rsid w:val="002020A7"/>
    <w:rsid w:val="0020538E"/>
    <w:rsid w:val="002056CE"/>
    <w:rsid w:val="00206B0F"/>
    <w:rsid w:val="002121B7"/>
    <w:rsid w:val="00212B45"/>
    <w:rsid w:val="0021391C"/>
    <w:rsid w:val="00213A85"/>
    <w:rsid w:val="00213A8A"/>
    <w:rsid w:val="00216B70"/>
    <w:rsid w:val="00222EA6"/>
    <w:rsid w:val="002241C2"/>
    <w:rsid w:val="002245BD"/>
    <w:rsid w:val="00226788"/>
    <w:rsid w:val="00230F45"/>
    <w:rsid w:val="00234467"/>
    <w:rsid w:val="00234848"/>
    <w:rsid w:val="0023769E"/>
    <w:rsid w:val="002412C8"/>
    <w:rsid w:val="0024337A"/>
    <w:rsid w:val="00244062"/>
    <w:rsid w:val="0024620C"/>
    <w:rsid w:val="0024687F"/>
    <w:rsid w:val="00250E2C"/>
    <w:rsid w:val="00255BF4"/>
    <w:rsid w:val="00256A11"/>
    <w:rsid w:val="002573A1"/>
    <w:rsid w:val="00260035"/>
    <w:rsid w:val="0026060D"/>
    <w:rsid w:val="0026714D"/>
    <w:rsid w:val="00274E1C"/>
    <w:rsid w:val="00274E5D"/>
    <w:rsid w:val="002771CD"/>
    <w:rsid w:val="002800AC"/>
    <w:rsid w:val="00285993"/>
    <w:rsid w:val="002877BD"/>
    <w:rsid w:val="00292437"/>
    <w:rsid w:val="00292A12"/>
    <w:rsid w:val="002947AB"/>
    <w:rsid w:val="00294A77"/>
    <w:rsid w:val="0029551A"/>
    <w:rsid w:val="00295C4F"/>
    <w:rsid w:val="0029620D"/>
    <w:rsid w:val="002A03D5"/>
    <w:rsid w:val="002A1F76"/>
    <w:rsid w:val="002A2107"/>
    <w:rsid w:val="002A6871"/>
    <w:rsid w:val="002A7102"/>
    <w:rsid w:val="002A78BA"/>
    <w:rsid w:val="002B06E0"/>
    <w:rsid w:val="002B65B5"/>
    <w:rsid w:val="002B6605"/>
    <w:rsid w:val="002B748A"/>
    <w:rsid w:val="002B74A5"/>
    <w:rsid w:val="002C437E"/>
    <w:rsid w:val="002C44B0"/>
    <w:rsid w:val="002C4B73"/>
    <w:rsid w:val="002C654B"/>
    <w:rsid w:val="002C7B85"/>
    <w:rsid w:val="002D2D2D"/>
    <w:rsid w:val="002D491A"/>
    <w:rsid w:val="002D60D6"/>
    <w:rsid w:val="002D7A9B"/>
    <w:rsid w:val="002E2671"/>
    <w:rsid w:val="002E26DA"/>
    <w:rsid w:val="002E2E72"/>
    <w:rsid w:val="002E2F0D"/>
    <w:rsid w:val="002F1001"/>
    <w:rsid w:val="002F4498"/>
    <w:rsid w:val="002F55F3"/>
    <w:rsid w:val="003002F7"/>
    <w:rsid w:val="003026AF"/>
    <w:rsid w:val="00304074"/>
    <w:rsid w:val="00304EF3"/>
    <w:rsid w:val="00307056"/>
    <w:rsid w:val="003133F0"/>
    <w:rsid w:val="003166CE"/>
    <w:rsid w:val="00320C9C"/>
    <w:rsid w:val="003267A0"/>
    <w:rsid w:val="00330FEB"/>
    <w:rsid w:val="00331765"/>
    <w:rsid w:val="003356EC"/>
    <w:rsid w:val="0033578A"/>
    <w:rsid w:val="00335EB8"/>
    <w:rsid w:val="00337F1A"/>
    <w:rsid w:val="003409C1"/>
    <w:rsid w:val="003422FA"/>
    <w:rsid w:val="00342750"/>
    <w:rsid w:val="00342A80"/>
    <w:rsid w:val="00347795"/>
    <w:rsid w:val="003477D0"/>
    <w:rsid w:val="00350E02"/>
    <w:rsid w:val="0035447A"/>
    <w:rsid w:val="00360CF2"/>
    <w:rsid w:val="003625AD"/>
    <w:rsid w:val="003649C8"/>
    <w:rsid w:val="0036621E"/>
    <w:rsid w:val="003662C8"/>
    <w:rsid w:val="00371E37"/>
    <w:rsid w:val="003764A0"/>
    <w:rsid w:val="0037760C"/>
    <w:rsid w:val="00381767"/>
    <w:rsid w:val="003817C8"/>
    <w:rsid w:val="0038492E"/>
    <w:rsid w:val="00384A56"/>
    <w:rsid w:val="00385310"/>
    <w:rsid w:val="003856A8"/>
    <w:rsid w:val="00386E72"/>
    <w:rsid w:val="003913E0"/>
    <w:rsid w:val="00395904"/>
    <w:rsid w:val="003A0E9D"/>
    <w:rsid w:val="003A225B"/>
    <w:rsid w:val="003A2C48"/>
    <w:rsid w:val="003A48D8"/>
    <w:rsid w:val="003A5A35"/>
    <w:rsid w:val="003A5CBF"/>
    <w:rsid w:val="003A700A"/>
    <w:rsid w:val="003B14AF"/>
    <w:rsid w:val="003B1AC1"/>
    <w:rsid w:val="003B228A"/>
    <w:rsid w:val="003B28C0"/>
    <w:rsid w:val="003B3224"/>
    <w:rsid w:val="003B3A73"/>
    <w:rsid w:val="003B3C08"/>
    <w:rsid w:val="003B49FE"/>
    <w:rsid w:val="003B4F96"/>
    <w:rsid w:val="003B6D62"/>
    <w:rsid w:val="003B75A7"/>
    <w:rsid w:val="003C0002"/>
    <w:rsid w:val="003C06AA"/>
    <w:rsid w:val="003C1573"/>
    <w:rsid w:val="003C1EFD"/>
    <w:rsid w:val="003C2E42"/>
    <w:rsid w:val="003D303A"/>
    <w:rsid w:val="003D5036"/>
    <w:rsid w:val="003E0216"/>
    <w:rsid w:val="003E5402"/>
    <w:rsid w:val="003E6388"/>
    <w:rsid w:val="003E71DE"/>
    <w:rsid w:val="003F1BFF"/>
    <w:rsid w:val="00400305"/>
    <w:rsid w:val="004016A8"/>
    <w:rsid w:val="00402206"/>
    <w:rsid w:val="00402542"/>
    <w:rsid w:val="0040300F"/>
    <w:rsid w:val="00404834"/>
    <w:rsid w:val="004051BB"/>
    <w:rsid w:val="0040637F"/>
    <w:rsid w:val="004077E5"/>
    <w:rsid w:val="00407C5A"/>
    <w:rsid w:val="00412C87"/>
    <w:rsid w:val="004159EC"/>
    <w:rsid w:val="00415A51"/>
    <w:rsid w:val="00415E3C"/>
    <w:rsid w:val="0042088B"/>
    <w:rsid w:val="004220C3"/>
    <w:rsid w:val="00424D81"/>
    <w:rsid w:val="00425D07"/>
    <w:rsid w:val="00426C17"/>
    <w:rsid w:val="00427CA9"/>
    <w:rsid w:val="0043166F"/>
    <w:rsid w:val="004339C8"/>
    <w:rsid w:val="00433ABB"/>
    <w:rsid w:val="0043594C"/>
    <w:rsid w:val="004415E9"/>
    <w:rsid w:val="00443EB2"/>
    <w:rsid w:val="00444B6D"/>
    <w:rsid w:val="0044683E"/>
    <w:rsid w:val="00452E49"/>
    <w:rsid w:val="0045624E"/>
    <w:rsid w:val="004571D8"/>
    <w:rsid w:val="00457E67"/>
    <w:rsid w:val="00460281"/>
    <w:rsid w:val="00460DAB"/>
    <w:rsid w:val="00462921"/>
    <w:rsid w:val="004647A4"/>
    <w:rsid w:val="00465EB3"/>
    <w:rsid w:val="00466215"/>
    <w:rsid w:val="004679B2"/>
    <w:rsid w:val="00471918"/>
    <w:rsid w:val="0047397C"/>
    <w:rsid w:val="00482086"/>
    <w:rsid w:val="0048347F"/>
    <w:rsid w:val="00486313"/>
    <w:rsid w:val="00486562"/>
    <w:rsid w:val="00487371"/>
    <w:rsid w:val="004905A0"/>
    <w:rsid w:val="004905F6"/>
    <w:rsid w:val="00491469"/>
    <w:rsid w:val="00491970"/>
    <w:rsid w:val="0049340F"/>
    <w:rsid w:val="00494A9C"/>
    <w:rsid w:val="004A5B65"/>
    <w:rsid w:val="004A7D10"/>
    <w:rsid w:val="004A7D31"/>
    <w:rsid w:val="004B4420"/>
    <w:rsid w:val="004B495E"/>
    <w:rsid w:val="004C397B"/>
    <w:rsid w:val="004C4216"/>
    <w:rsid w:val="004C4231"/>
    <w:rsid w:val="004C60C2"/>
    <w:rsid w:val="004C71BE"/>
    <w:rsid w:val="004D0951"/>
    <w:rsid w:val="004D1389"/>
    <w:rsid w:val="004D2ED9"/>
    <w:rsid w:val="004E01B9"/>
    <w:rsid w:val="004E0A4E"/>
    <w:rsid w:val="004E2BFE"/>
    <w:rsid w:val="004E31CD"/>
    <w:rsid w:val="004F1833"/>
    <w:rsid w:val="004F7071"/>
    <w:rsid w:val="004F77CC"/>
    <w:rsid w:val="00500389"/>
    <w:rsid w:val="005027E5"/>
    <w:rsid w:val="00507147"/>
    <w:rsid w:val="00510514"/>
    <w:rsid w:val="00513147"/>
    <w:rsid w:val="00514F9F"/>
    <w:rsid w:val="00515E9C"/>
    <w:rsid w:val="00516B6E"/>
    <w:rsid w:val="0052069E"/>
    <w:rsid w:val="00527572"/>
    <w:rsid w:val="00533D07"/>
    <w:rsid w:val="00533F4A"/>
    <w:rsid w:val="00534469"/>
    <w:rsid w:val="00537974"/>
    <w:rsid w:val="005402A5"/>
    <w:rsid w:val="0054085C"/>
    <w:rsid w:val="00542966"/>
    <w:rsid w:val="00547A33"/>
    <w:rsid w:val="00553E8A"/>
    <w:rsid w:val="005555B5"/>
    <w:rsid w:val="00560536"/>
    <w:rsid w:val="00571333"/>
    <w:rsid w:val="00571C71"/>
    <w:rsid w:val="005720B9"/>
    <w:rsid w:val="00576ADD"/>
    <w:rsid w:val="0057765E"/>
    <w:rsid w:val="00581207"/>
    <w:rsid w:val="005827AC"/>
    <w:rsid w:val="00583ACF"/>
    <w:rsid w:val="0058547F"/>
    <w:rsid w:val="00586F50"/>
    <w:rsid w:val="0059235D"/>
    <w:rsid w:val="00593065"/>
    <w:rsid w:val="00597AE2"/>
    <w:rsid w:val="00597AFB"/>
    <w:rsid w:val="005A2401"/>
    <w:rsid w:val="005A53BD"/>
    <w:rsid w:val="005A6F36"/>
    <w:rsid w:val="005A7683"/>
    <w:rsid w:val="005B0206"/>
    <w:rsid w:val="005B05F6"/>
    <w:rsid w:val="005B13D2"/>
    <w:rsid w:val="005B2FCC"/>
    <w:rsid w:val="005B3BAD"/>
    <w:rsid w:val="005B6EB9"/>
    <w:rsid w:val="005C089B"/>
    <w:rsid w:val="005C2343"/>
    <w:rsid w:val="005C4477"/>
    <w:rsid w:val="005C6803"/>
    <w:rsid w:val="005C6AF2"/>
    <w:rsid w:val="005D1E6C"/>
    <w:rsid w:val="005D1E87"/>
    <w:rsid w:val="005E158F"/>
    <w:rsid w:val="005E1728"/>
    <w:rsid w:val="005E219C"/>
    <w:rsid w:val="005E5D8D"/>
    <w:rsid w:val="005F1341"/>
    <w:rsid w:val="005F1E64"/>
    <w:rsid w:val="005F1F1B"/>
    <w:rsid w:val="005F599E"/>
    <w:rsid w:val="005F7B20"/>
    <w:rsid w:val="00601089"/>
    <w:rsid w:val="00601600"/>
    <w:rsid w:val="00603CE4"/>
    <w:rsid w:val="00603E59"/>
    <w:rsid w:val="00613067"/>
    <w:rsid w:val="0061365D"/>
    <w:rsid w:val="00613F37"/>
    <w:rsid w:val="006179AD"/>
    <w:rsid w:val="00627D2D"/>
    <w:rsid w:val="006302C5"/>
    <w:rsid w:val="00633866"/>
    <w:rsid w:val="0063403D"/>
    <w:rsid w:val="0064007A"/>
    <w:rsid w:val="00642353"/>
    <w:rsid w:val="00643764"/>
    <w:rsid w:val="00644801"/>
    <w:rsid w:val="00663462"/>
    <w:rsid w:val="0066470D"/>
    <w:rsid w:val="00667CA9"/>
    <w:rsid w:val="0067014E"/>
    <w:rsid w:val="006703E4"/>
    <w:rsid w:val="00670796"/>
    <w:rsid w:val="0067099D"/>
    <w:rsid w:val="0067225A"/>
    <w:rsid w:val="0067508F"/>
    <w:rsid w:val="006762E5"/>
    <w:rsid w:val="00676B42"/>
    <w:rsid w:val="006844E3"/>
    <w:rsid w:val="00684992"/>
    <w:rsid w:val="00685231"/>
    <w:rsid w:val="00685C02"/>
    <w:rsid w:val="006969F4"/>
    <w:rsid w:val="006A046A"/>
    <w:rsid w:val="006A120A"/>
    <w:rsid w:val="006A4B6F"/>
    <w:rsid w:val="006A51DA"/>
    <w:rsid w:val="006A6F2A"/>
    <w:rsid w:val="006A718B"/>
    <w:rsid w:val="006B019F"/>
    <w:rsid w:val="006B037A"/>
    <w:rsid w:val="006B0CD0"/>
    <w:rsid w:val="006B282F"/>
    <w:rsid w:val="006B374C"/>
    <w:rsid w:val="006B3B11"/>
    <w:rsid w:val="006B5229"/>
    <w:rsid w:val="006B7435"/>
    <w:rsid w:val="006C038C"/>
    <w:rsid w:val="006C3F34"/>
    <w:rsid w:val="006C5125"/>
    <w:rsid w:val="006C5C6A"/>
    <w:rsid w:val="006C6908"/>
    <w:rsid w:val="006D0823"/>
    <w:rsid w:val="006D5665"/>
    <w:rsid w:val="006D566C"/>
    <w:rsid w:val="006D628B"/>
    <w:rsid w:val="006D6769"/>
    <w:rsid w:val="006E2389"/>
    <w:rsid w:val="006E2E6B"/>
    <w:rsid w:val="006E4652"/>
    <w:rsid w:val="006E5143"/>
    <w:rsid w:val="006F0479"/>
    <w:rsid w:val="006F0DF0"/>
    <w:rsid w:val="006F1EAD"/>
    <w:rsid w:val="006F3B86"/>
    <w:rsid w:val="006F4BB2"/>
    <w:rsid w:val="0070278C"/>
    <w:rsid w:val="00704446"/>
    <w:rsid w:val="007127D9"/>
    <w:rsid w:val="00712F95"/>
    <w:rsid w:val="0071758A"/>
    <w:rsid w:val="00717E74"/>
    <w:rsid w:val="00724901"/>
    <w:rsid w:val="00725D65"/>
    <w:rsid w:val="0072706F"/>
    <w:rsid w:val="007307C5"/>
    <w:rsid w:val="00733A18"/>
    <w:rsid w:val="00735CEF"/>
    <w:rsid w:val="00736AB3"/>
    <w:rsid w:val="00736D15"/>
    <w:rsid w:val="00741480"/>
    <w:rsid w:val="00742EF7"/>
    <w:rsid w:val="00743C63"/>
    <w:rsid w:val="00744A4D"/>
    <w:rsid w:val="00744CFA"/>
    <w:rsid w:val="007453A3"/>
    <w:rsid w:val="00745D70"/>
    <w:rsid w:val="00746997"/>
    <w:rsid w:val="0075408E"/>
    <w:rsid w:val="00761C05"/>
    <w:rsid w:val="00762C23"/>
    <w:rsid w:val="00762D7B"/>
    <w:rsid w:val="00763FDB"/>
    <w:rsid w:val="00764235"/>
    <w:rsid w:val="0076493F"/>
    <w:rsid w:val="007719B8"/>
    <w:rsid w:val="007727E1"/>
    <w:rsid w:val="00773157"/>
    <w:rsid w:val="007758C4"/>
    <w:rsid w:val="007837DD"/>
    <w:rsid w:val="007845F8"/>
    <w:rsid w:val="00784651"/>
    <w:rsid w:val="00792F00"/>
    <w:rsid w:val="007A1462"/>
    <w:rsid w:val="007A2605"/>
    <w:rsid w:val="007A3C83"/>
    <w:rsid w:val="007A4735"/>
    <w:rsid w:val="007B2323"/>
    <w:rsid w:val="007B267A"/>
    <w:rsid w:val="007B5B9F"/>
    <w:rsid w:val="007B6778"/>
    <w:rsid w:val="007B7A22"/>
    <w:rsid w:val="007C245F"/>
    <w:rsid w:val="007C3566"/>
    <w:rsid w:val="007C3A13"/>
    <w:rsid w:val="007C7617"/>
    <w:rsid w:val="007D0A56"/>
    <w:rsid w:val="007D12E1"/>
    <w:rsid w:val="007D1DD6"/>
    <w:rsid w:val="007D21D1"/>
    <w:rsid w:val="007D254C"/>
    <w:rsid w:val="007D4947"/>
    <w:rsid w:val="007D7B7C"/>
    <w:rsid w:val="007E1164"/>
    <w:rsid w:val="007E1EE2"/>
    <w:rsid w:val="007E4848"/>
    <w:rsid w:val="007E4F33"/>
    <w:rsid w:val="007E60D4"/>
    <w:rsid w:val="007E77E1"/>
    <w:rsid w:val="007E796D"/>
    <w:rsid w:val="007F6342"/>
    <w:rsid w:val="008005FB"/>
    <w:rsid w:val="00805AB3"/>
    <w:rsid w:val="00805FEE"/>
    <w:rsid w:val="00807738"/>
    <w:rsid w:val="0081301A"/>
    <w:rsid w:val="00814209"/>
    <w:rsid w:val="008156E4"/>
    <w:rsid w:val="0081734B"/>
    <w:rsid w:val="008173F4"/>
    <w:rsid w:val="00823F87"/>
    <w:rsid w:val="00826C9A"/>
    <w:rsid w:val="00832044"/>
    <w:rsid w:val="00833E08"/>
    <w:rsid w:val="008345B7"/>
    <w:rsid w:val="0083494B"/>
    <w:rsid w:val="00834FC1"/>
    <w:rsid w:val="008365E1"/>
    <w:rsid w:val="00836823"/>
    <w:rsid w:val="008370B3"/>
    <w:rsid w:val="0083766F"/>
    <w:rsid w:val="00837833"/>
    <w:rsid w:val="00837F26"/>
    <w:rsid w:val="00840EC2"/>
    <w:rsid w:val="008469A1"/>
    <w:rsid w:val="00847EE5"/>
    <w:rsid w:val="008510DB"/>
    <w:rsid w:val="00851A6C"/>
    <w:rsid w:val="00851EFD"/>
    <w:rsid w:val="00852ECB"/>
    <w:rsid w:val="008539AD"/>
    <w:rsid w:val="00853E10"/>
    <w:rsid w:val="00855441"/>
    <w:rsid w:val="008568C7"/>
    <w:rsid w:val="008612B9"/>
    <w:rsid w:val="00861F91"/>
    <w:rsid w:val="00864AA2"/>
    <w:rsid w:val="00864FB4"/>
    <w:rsid w:val="0087388A"/>
    <w:rsid w:val="00873FE4"/>
    <w:rsid w:val="008834B5"/>
    <w:rsid w:val="00885EFB"/>
    <w:rsid w:val="00887D3E"/>
    <w:rsid w:val="00887F07"/>
    <w:rsid w:val="00892A35"/>
    <w:rsid w:val="00892F95"/>
    <w:rsid w:val="00893261"/>
    <w:rsid w:val="008940C6"/>
    <w:rsid w:val="00894EB9"/>
    <w:rsid w:val="00896231"/>
    <w:rsid w:val="00897008"/>
    <w:rsid w:val="008A0881"/>
    <w:rsid w:val="008A262E"/>
    <w:rsid w:val="008A3704"/>
    <w:rsid w:val="008A39FA"/>
    <w:rsid w:val="008A567E"/>
    <w:rsid w:val="008B13B8"/>
    <w:rsid w:val="008B3C78"/>
    <w:rsid w:val="008B6DB0"/>
    <w:rsid w:val="008B6F87"/>
    <w:rsid w:val="008B7BB5"/>
    <w:rsid w:val="008C0035"/>
    <w:rsid w:val="008C1143"/>
    <w:rsid w:val="008C2A0F"/>
    <w:rsid w:val="008C2CAB"/>
    <w:rsid w:val="008C2D69"/>
    <w:rsid w:val="008C2FDE"/>
    <w:rsid w:val="008C345A"/>
    <w:rsid w:val="008C35BE"/>
    <w:rsid w:val="008C3B7F"/>
    <w:rsid w:val="008C66EB"/>
    <w:rsid w:val="008C76E2"/>
    <w:rsid w:val="008D01AC"/>
    <w:rsid w:val="008D4A8D"/>
    <w:rsid w:val="008D7E25"/>
    <w:rsid w:val="008E0656"/>
    <w:rsid w:val="008E0659"/>
    <w:rsid w:val="008E172D"/>
    <w:rsid w:val="008E2BB5"/>
    <w:rsid w:val="008E7BDF"/>
    <w:rsid w:val="008F201B"/>
    <w:rsid w:val="008F454A"/>
    <w:rsid w:val="008F4934"/>
    <w:rsid w:val="008F4B28"/>
    <w:rsid w:val="0090144C"/>
    <w:rsid w:val="00901601"/>
    <w:rsid w:val="00904431"/>
    <w:rsid w:val="00904780"/>
    <w:rsid w:val="009048E2"/>
    <w:rsid w:val="00904B01"/>
    <w:rsid w:val="0090604F"/>
    <w:rsid w:val="00906A17"/>
    <w:rsid w:val="00915554"/>
    <w:rsid w:val="009217C3"/>
    <w:rsid w:val="009232B4"/>
    <w:rsid w:val="0092465E"/>
    <w:rsid w:val="0092580A"/>
    <w:rsid w:val="00925F5B"/>
    <w:rsid w:val="00931DDE"/>
    <w:rsid w:val="00937D28"/>
    <w:rsid w:val="009407A3"/>
    <w:rsid w:val="00941388"/>
    <w:rsid w:val="00941506"/>
    <w:rsid w:val="009431C6"/>
    <w:rsid w:val="00943DE5"/>
    <w:rsid w:val="00944AE2"/>
    <w:rsid w:val="00944CDE"/>
    <w:rsid w:val="00945986"/>
    <w:rsid w:val="00947969"/>
    <w:rsid w:val="009519E5"/>
    <w:rsid w:val="00952C88"/>
    <w:rsid w:val="00953FA3"/>
    <w:rsid w:val="00955822"/>
    <w:rsid w:val="00957BC2"/>
    <w:rsid w:val="00961199"/>
    <w:rsid w:val="00963EBD"/>
    <w:rsid w:val="00965A70"/>
    <w:rsid w:val="00971CF7"/>
    <w:rsid w:val="009755EA"/>
    <w:rsid w:val="009762F1"/>
    <w:rsid w:val="00977051"/>
    <w:rsid w:val="00980689"/>
    <w:rsid w:val="00980D9B"/>
    <w:rsid w:val="00982417"/>
    <w:rsid w:val="00983998"/>
    <w:rsid w:val="009852DD"/>
    <w:rsid w:val="009865D5"/>
    <w:rsid w:val="00987184"/>
    <w:rsid w:val="00987AF8"/>
    <w:rsid w:val="009A0DC1"/>
    <w:rsid w:val="009A54BC"/>
    <w:rsid w:val="009A5965"/>
    <w:rsid w:val="009A658F"/>
    <w:rsid w:val="009A78B7"/>
    <w:rsid w:val="009A7E34"/>
    <w:rsid w:val="009B0DE7"/>
    <w:rsid w:val="009B1E0D"/>
    <w:rsid w:val="009B1ED8"/>
    <w:rsid w:val="009B41C3"/>
    <w:rsid w:val="009B7F57"/>
    <w:rsid w:val="009C23C6"/>
    <w:rsid w:val="009C2519"/>
    <w:rsid w:val="009C2C76"/>
    <w:rsid w:val="009C3FFB"/>
    <w:rsid w:val="009C5936"/>
    <w:rsid w:val="009C6703"/>
    <w:rsid w:val="009D00CA"/>
    <w:rsid w:val="009D0BAE"/>
    <w:rsid w:val="009D2771"/>
    <w:rsid w:val="009D2AFA"/>
    <w:rsid w:val="009D3394"/>
    <w:rsid w:val="009D598D"/>
    <w:rsid w:val="009D6160"/>
    <w:rsid w:val="009D6733"/>
    <w:rsid w:val="009D70D7"/>
    <w:rsid w:val="009E07AC"/>
    <w:rsid w:val="009E1007"/>
    <w:rsid w:val="009E1D3A"/>
    <w:rsid w:val="009E299F"/>
    <w:rsid w:val="009E38BC"/>
    <w:rsid w:val="009E630E"/>
    <w:rsid w:val="009E77C3"/>
    <w:rsid w:val="009F2756"/>
    <w:rsid w:val="009F4D6E"/>
    <w:rsid w:val="009F6FA9"/>
    <w:rsid w:val="009F7BE9"/>
    <w:rsid w:val="00A01895"/>
    <w:rsid w:val="00A02084"/>
    <w:rsid w:val="00A0363D"/>
    <w:rsid w:val="00A03FA7"/>
    <w:rsid w:val="00A05C54"/>
    <w:rsid w:val="00A064D9"/>
    <w:rsid w:val="00A07086"/>
    <w:rsid w:val="00A12039"/>
    <w:rsid w:val="00A14BA4"/>
    <w:rsid w:val="00A170AA"/>
    <w:rsid w:val="00A17AA2"/>
    <w:rsid w:val="00A21D23"/>
    <w:rsid w:val="00A2669C"/>
    <w:rsid w:val="00A266A5"/>
    <w:rsid w:val="00A2703E"/>
    <w:rsid w:val="00A30184"/>
    <w:rsid w:val="00A33AEA"/>
    <w:rsid w:val="00A36016"/>
    <w:rsid w:val="00A360F1"/>
    <w:rsid w:val="00A36B34"/>
    <w:rsid w:val="00A446D7"/>
    <w:rsid w:val="00A46B17"/>
    <w:rsid w:val="00A47881"/>
    <w:rsid w:val="00A47F5F"/>
    <w:rsid w:val="00A5368C"/>
    <w:rsid w:val="00A55849"/>
    <w:rsid w:val="00A57FDF"/>
    <w:rsid w:val="00A60E10"/>
    <w:rsid w:val="00A61EA4"/>
    <w:rsid w:val="00A65D11"/>
    <w:rsid w:val="00A70793"/>
    <w:rsid w:val="00A72D16"/>
    <w:rsid w:val="00A7405F"/>
    <w:rsid w:val="00A74183"/>
    <w:rsid w:val="00A746AD"/>
    <w:rsid w:val="00A75331"/>
    <w:rsid w:val="00A758CC"/>
    <w:rsid w:val="00A84412"/>
    <w:rsid w:val="00A86213"/>
    <w:rsid w:val="00A86FFD"/>
    <w:rsid w:val="00A92788"/>
    <w:rsid w:val="00A9287F"/>
    <w:rsid w:val="00A92F1E"/>
    <w:rsid w:val="00A93E74"/>
    <w:rsid w:val="00A9622D"/>
    <w:rsid w:val="00A968D6"/>
    <w:rsid w:val="00AA4132"/>
    <w:rsid w:val="00AA423A"/>
    <w:rsid w:val="00AA6E08"/>
    <w:rsid w:val="00AB07C3"/>
    <w:rsid w:val="00AB2785"/>
    <w:rsid w:val="00AB303D"/>
    <w:rsid w:val="00AB6062"/>
    <w:rsid w:val="00AB6D93"/>
    <w:rsid w:val="00AC20A1"/>
    <w:rsid w:val="00AC594A"/>
    <w:rsid w:val="00AC6C57"/>
    <w:rsid w:val="00AD54A1"/>
    <w:rsid w:val="00AD6C7E"/>
    <w:rsid w:val="00AE0706"/>
    <w:rsid w:val="00AE0C6A"/>
    <w:rsid w:val="00AE344C"/>
    <w:rsid w:val="00AF0E26"/>
    <w:rsid w:val="00AF28F4"/>
    <w:rsid w:val="00AF3C98"/>
    <w:rsid w:val="00B00A9E"/>
    <w:rsid w:val="00B0433E"/>
    <w:rsid w:val="00B04DA2"/>
    <w:rsid w:val="00B05A43"/>
    <w:rsid w:val="00B07633"/>
    <w:rsid w:val="00B07707"/>
    <w:rsid w:val="00B172D8"/>
    <w:rsid w:val="00B17498"/>
    <w:rsid w:val="00B17B24"/>
    <w:rsid w:val="00B23CD0"/>
    <w:rsid w:val="00B25683"/>
    <w:rsid w:val="00B26024"/>
    <w:rsid w:val="00B27F09"/>
    <w:rsid w:val="00B34A4D"/>
    <w:rsid w:val="00B356F4"/>
    <w:rsid w:val="00B35DD9"/>
    <w:rsid w:val="00B405A4"/>
    <w:rsid w:val="00B41643"/>
    <w:rsid w:val="00B43803"/>
    <w:rsid w:val="00B4380A"/>
    <w:rsid w:val="00B4393C"/>
    <w:rsid w:val="00B4458D"/>
    <w:rsid w:val="00B45C0B"/>
    <w:rsid w:val="00B475EE"/>
    <w:rsid w:val="00B5037F"/>
    <w:rsid w:val="00B508C4"/>
    <w:rsid w:val="00B566E0"/>
    <w:rsid w:val="00B57016"/>
    <w:rsid w:val="00B63CAA"/>
    <w:rsid w:val="00B6438D"/>
    <w:rsid w:val="00B659F8"/>
    <w:rsid w:val="00B73273"/>
    <w:rsid w:val="00B74ABF"/>
    <w:rsid w:val="00B8033F"/>
    <w:rsid w:val="00B803AA"/>
    <w:rsid w:val="00B82F6B"/>
    <w:rsid w:val="00B86617"/>
    <w:rsid w:val="00B90DC3"/>
    <w:rsid w:val="00B91779"/>
    <w:rsid w:val="00B92B16"/>
    <w:rsid w:val="00B9364B"/>
    <w:rsid w:val="00B94E4B"/>
    <w:rsid w:val="00B95822"/>
    <w:rsid w:val="00BA00DB"/>
    <w:rsid w:val="00BA3018"/>
    <w:rsid w:val="00BB0950"/>
    <w:rsid w:val="00BB1D93"/>
    <w:rsid w:val="00BB1ED9"/>
    <w:rsid w:val="00BB3478"/>
    <w:rsid w:val="00BB5E78"/>
    <w:rsid w:val="00BB7072"/>
    <w:rsid w:val="00BB79A6"/>
    <w:rsid w:val="00BC00C1"/>
    <w:rsid w:val="00BC1273"/>
    <w:rsid w:val="00BC4C8C"/>
    <w:rsid w:val="00BC5B7F"/>
    <w:rsid w:val="00BC6D5D"/>
    <w:rsid w:val="00BD6213"/>
    <w:rsid w:val="00BE0719"/>
    <w:rsid w:val="00BE0BF7"/>
    <w:rsid w:val="00BE0D6A"/>
    <w:rsid w:val="00BE33C3"/>
    <w:rsid w:val="00BE3AFE"/>
    <w:rsid w:val="00BE3D8B"/>
    <w:rsid w:val="00BE62F9"/>
    <w:rsid w:val="00BE777C"/>
    <w:rsid w:val="00BE77D3"/>
    <w:rsid w:val="00BE792A"/>
    <w:rsid w:val="00BF0BE6"/>
    <w:rsid w:val="00BF11E5"/>
    <w:rsid w:val="00BF1C26"/>
    <w:rsid w:val="00BF3784"/>
    <w:rsid w:val="00BF6E5B"/>
    <w:rsid w:val="00C15967"/>
    <w:rsid w:val="00C15C2A"/>
    <w:rsid w:val="00C20586"/>
    <w:rsid w:val="00C21727"/>
    <w:rsid w:val="00C22315"/>
    <w:rsid w:val="00C23269"/>
    <w:rsid w:val="00C26749"/>
    <w:rsid w:val="00C311DB"/>
    <w:rsid w:val="00C332BB"/>
    <w:rsid w:val="00C36580"/>
    <w:rsid w:val="00C3683B"/>
    <w:rsid w:val="00C36F42"/>
    <w:rsid w:val="00C37CDC"/>
    <w:rsid w:val="00C414B4"/>
    <w:rsid w:val="00C41B16"/>
    <w:rsid w:val="00C44F84"/>
    <w:rsid w:val="00C45989"/>
    <w:rsid w:val="00C47623"/>
    <w:rsid w:val="00C47ECE"/>
    <w:rsid w:val="00C53A35"/>
    <w:rsid w:val="00C54123"/>
    <w:rsid w:val="00C56769"/>
    <w:rsid w:val="00C57E9C"/>
    <w:rsid w:val="00C57F3C"/>
    <w:rsid w:val="00C60C9C"/>
    <w:rsid w:val="00C6178F"/>
    <w:rsid w:val="00C61B10"/>
    <w:rsid w:val="00C65396"/>
    <w:rsid w:val="00C66296"/>
    <w:rsid w:val="00C66E08"/>
    <w:rsid w:val="00C677BF"/>
    <w:rsid w:val="00C72241"/>
    <w:rsid w:val="00C738C6"/>
    <w:rsid w:val="00C77839"/>
    <w:rsid w:val="00C83015"/>
    <w:rsid w:val="00C83200"/>
    <w:rsid w:val="00C83358"/>
    <w:rsid w:val="00C84C4C"/>
    <w:rsid w:val="00C86C99"/>
    <w:rsid w:val="00C87195"/>
    <w:rsid w:val="00C87402"/>
    <w:rsid w:val="00C90DED"/>
    <w:rsid w:val="00C92582"/>
    <w:rsid w:val="00C9433B"/>
    <w:rsid w:val="00C9723B"/>
    <w:rsid w:val="00CA0759"/>
    <w:rsid w:val="00CA1953"/>
    <w:rsid w:val="00CA5558"/>
    <w:rsid w:val="00CB08BB"/>
    <w:rsid w:val="00CB14B4"/>
    <w:rsid w:val="00CB330B"/>
    <w:rsid w:val="00CB33C3"/>
    <w:rsid w:val="00CB7C7A"/>
    <w:rsid w:val="00CC0394"/>
    <w:rsid w:val="00CC2D12"/>
    <w:rsid w:val="00CD1DF1"/>
    <w:rsid w:val="00CD33B4"/>
    <w:rsid w:val="00CD4EA4"/>
    <w:rsid w:val="00CD71BB"/>
    <w:rsid w:val="00CE069F"/>
    <w:rsid w:val="00CE1EAA"/>
    <w:rsid w:val="00CE37E6"/>
    <w:rsid w:val="00CE67FE"/>
    <w:rsid w:val="00CE71F8"/>
    <w:rsid w:val="00CF207E"/>
    <w:rsid w:val="00CF3EB5"/>
    <w:rsid w:val="00CF426E"/>
    <w:rsid w:val="00CF4C25"/>
    <w:rsid w:val="00CF5933"/>
    <w:rsid w:val="00CF61ED"/>
    <w:rsid w:val="00D00AC3"/>
    <w:rsid w:val="00D024C4"/>
    <w:rsid w:val="00D02C1F"/>
    <w:rsid w:val="00D0342C"/>
    <w:rsid w:val="00D05248"/>
    <w:rsid w:val="00D0707E"/>
    <w:rsid w:val="00D1239F"/>
    <w:rsid w:val="00D15387"/>
    <w:rsid w:val="00D15A4C"/>
    <w:rsid w:val="00D24D0B"/>
    <w:rsid w:val="00D25D72"/>
    <w:rsid w:val="00D26EE3"/>
    <w:rsid w:val="00D31D4F"/>
    <w:rsid w:val="00D32EE5"/>
    <w:rsid w:val="00D33F91"/>
    <w:rsid w:val="00D342BF"/>
    <w:rsid w:val="00D34A2B"/>
    <w:rsid w:val="00D35D58"/>
    <w:rsid w:val="00D36044"/>
    <w:rsid w:val="00D37CF5"/>
    <w:rsid w:val="00D408C1"/>
    <w:rsid w:val="00D437D9"/>
    <w:rsid w:val="00D4392F"/>
    <w:rsid w:val="00D44BB5"/>
    <w:rsid w:val="00D4688F"/>
    <w:rsid w:val="00D468D1"/>
    <w:rsid w:val="00D472F3"/>
    <w:rsid w:val="00D47F3E"/>
    <w:rsid w:val="00D5039F"/>
    <w:rsid w:val="00D50B49"/>
    <w:rsid w:val="00D510B9"/>
    <w:rsid w:val="00D5347B"/>
    <w:rsid w:val="00D54BA6"/>
    <w:rsid w:val="00D562ED"/>
    <w:rsid w:val="00D56337"/>
    <w:rsid w:val="00D604F1"/>
    <w:rsid w:val="00D61DCC"/>
    <w:rsid w:val="00D67871"/>
    <w:rsid w:val="00D70A6A"/>
    <w:rsid w:val="00D70AFE"/>
    <w:rsid w:val="00D7126C"/>
    <w:rsid w:val="00D712E0"/>
    <w:rsid w:val="00D716CA"/>
    <w:rsid w:val="00D73006"/>
    <w:rsid w:val="00D7395A"/>
    <w:rsid w:val="00D75208"/>
    <w:rsid w:val="00D81FEA"/>
    <w:rsid w:val="00D87C1B"/>
    <w:rsid w:val="00D90F0A"/>
    <w:rsid w:val="00D91623"/>
    <w:rsid w:val="00D92B96"/>
    <w:rsid w:val="00D9470E"/>
    <w:rsid w:val="00D976C9"/>
    <w:rsid w:val="00DA54B3"/>
    <w:rsid w:val="00DB2653"/>
    <w:rsid w:val="00DB5580"/>
    <w:rsid w:val="00DB6B86"/>
    <w:rsid w:val="00DC0D5C"/>
    <w:rsid w:val="00DC2A0D"/>
    <w:rsid w:val="00DC6402"/>
    <w:rsid w:val="00DC7E87"/>
    <w:rsid w:val="00DD16E4"/>
    <w:rsid w:val="00DD1AD6"/>
    <w:rsid w:val="00DD2E1C"/>
    <w:rsid w:val="00DD4075"/>
    <w:rsid w:val="00DD4B38"/>
    <w:rsid w:val="00DD4FCC"/>
    <w:rsid w:val="00DD50C4"/>
    <w:rsid w:val="00DD777C"/>
    <w:rsid w:val="00DD7940"/>
    <w:rsid w:val="00DE0022"/>
    <w:rsid w:val="00DE14A5"/>
    <w:rsid w:val="00DE487C"/>
    <w:rsid w:val="00DE534C"/>
    <w:rsid w:val="00DE6F75"/>
    <w:rsid w:val="00DF0728"/>
    <w:rsid w:val="00DF2266"/>
    <w:rsid w:val="00E00F8D"/>
    <w:rsid w:val="00E02977"/>
    <w:rsid w:val="00E05CB3"/>
    <w:rsid w:val="00E123AF"/>
    <w:rsid w:val="00E12B76"/>
    <w:rsid w:val="00E17960"/>
    <w:rsid w:val="00E20287"/>
    <w:rsid w:val="00E202A5"/>
    <w:rsid w:val="00E205EB"/>
    <w:rsid w:val="00E21862"/>
    <w:rsid w:val="00E2261C"/>
    <w:rsid w:val="00E232F4"/>
    <w:rsid w:val="00E26955"/>
    <w:rsid w:val="00E2715F"/>
    <w:rsid w:val="00E278FB"/>
    <w:rsid w:val="00E30B21"/>
    <w:rsid w:val="00E30F33"/>
    <w:rsid w:val="00E33B87"/>
    <w:rsid w:val="00E35B59"/>
    <w:rsid w:val="00E4025C"/>
    <w:rsid w:val="00E4026F"/>
    <w:rsid w:val="00E41ACC"/>
    <w:rsid w:val="00E51158"/>
    <w:rsid w:val="00E55A77"/>
    <w:rsid w:val="00E5623B"/>
    <w:rsid w:val="00E56656"/>
    <w:rsid w:val="00E567B6"/>
    <w:rsid w:val="00E57C63"/>
    <w:rsid w:val="00E624BE"/>
    <w:rsid w:val="00E629A2"/>
    <w:rsid w:val="00E63E16"/>
    <w:rsid w:val="00E66759"/>
    <w:rsid w:val="00E66AB2"/>
    <w:rsid w:val="00E7040E"/>
    <w:rsid w:val="00E70A84"/>
    <w:rsid w:val="00E73889"/>
    <w:rsid w:val="00E7638E"/>
    <w:rsid w:val="00E81E83"/>
    <w:rsid w:val="00E85078"/>
    <w:rsid w:val="00E9126E"/>
    <w:rsid w:val="00E935D8"/>
    <w:rsid w:val="00E938EE"/>
    <w:rsid w:val="00E9630B"/>
    <w:rsid w:val="00E9799F"/>
    <w:rsid w:val="00EA0031"/>
    <w:rsid w:val="00EA5C11"/>
    <w:rsid w:val="00EB2883"/>
    <w:rsid w:val="00EB33C5"/>
    <w:rsid w:val="00EB3794"/>
    <w:rsid w:val="00EB5BB3"/>
    <w:rsid w:val="00EC7C3D"/>
    <w:rsid w:val="00ED2C90"/>
    <w:rsid w:val="00ED43B6"/>
    <w:rsid w:val="00ED59BA"/>
    <w:rsid w:val="00ED6F48"/>
    <w:rsid w:val="00ED7071"/>
    <w:rsid w:val="00EE0BB4"/>
    <w:rsid w:val="00EE3DF8"/>
    <w:rsid w:val="00EE3E15"/>
    <w:rsid w:val="00EE4CBF"/>
    <w:rsid w:val="00EE67C8"/>
    <w:rsid w:val="00EF1828"/>
    <w:rsid w:val="00EF19CC"/>
    <w:rsid w:val="00EF4559"/>
    <w:rsid w:val="00EF4985"/>
    <w:rsid w:val="00EF4F95"/>
    <w:rsid w:val="00EF6C11"/>
    <w:rsid w:val="00F00D1E"/>
    <w:rsid w:val="00F020CE"/>
    <w:rsid w:val="00F02661"/>
    <w:rsid w:val="00F05489"/>
    <w:rsid w:val="00F05967"/>
    <w:rsid w:val="00F05FA4"/>
    <w:rsid w:val="00F07E07"/>
    <w:rsid w:val="00F12E1A"/>
    <w:rsid w:val="00F137A9"/>
    <w:rsid w:val="00F15BAF"/>
    <w:rsid w:val="00F170F1"/>
    <w:rsid w:val="00F178CC"/>
    <w:rsid w:val="00F21FD3"/>
    <w:rsid w:val="00F234C1"/>
    <w:rsid w:val="00F235D8"/>
    <w:rsid w:val="00F2384C"/>
    <w:rsid w:val="00F257DF"/>
    <w:rsid w:val="00F27832"/>
    <w:rsid w:val="00F33516"/>
    <w:rsid w:val="00F33752"/>
    <w:rsid w:val="00F4009F"/>
    <w:rsid w:val="00F40E25"/>
    <w:rsid w:val="00F40FEC"/>
    <w:rsid w:val="00F45A90"/>
    <w:rsid w:val="00F45EA0"/>
    <w:rsid w:val="00F50F12"/>
    <w:rsid w:val="00F515C4"/>
    <w:rsid w:val="00F51601"/>
    <w:rsid w:val="00F5164C"/>
    <w:rsid w:val="00F5296B"/>
    <w:rsid w:val="00F52E12"/>
    <w:rsid w:val="00F564FF"/>
    <w:rsid w:val="00F577EF"/>
    <w:rsid w:val="00F60611"/>
    <w:rsid w:val="00F63F4E"/>
    <w:rsid w:val="00F70CEF"/>
    <w:rsid w:val="00F72C95"/>
    <w:rsid w:val="00F73D44"/>
    <w:rsid w:val="00F745D2"/>
    <w:rsid w:val="00F74676"/>
    <w:rsid w:val="00F75379"/>
    <w:rsid w:val="00F763C0"/>
    <w:rsid w:val="00F8033B"/>
    <w:rsid w:val="00F81221"/>
    <w:rsid w:val="00F818DC"/>
    <w:rsid w:val="00F83C0F"/>
    <w:rsid w:val="00F92BA4"/>
    <w:rsid w:val="00FA050B"/>
    <w:rsid w:val="00FA2C9E"/>
    <w:rsid w:val="00FA32E1"/>
    <w:rsid w:val="00FA55C5"/>
    <w:rsid w:val="00FB1EB9"/>
    <w:rsid w:val="00FB309A"/>
    <w:rsid w:val="00FB3848"/>
    <w:rsid w:val="00FB6C22"/>
    <w:rsid w:val="00FC22DD"/>
    <w:rsid w:val="00FC5663"/>
    <w:rsid w:val="00FD59FA"/>
    <w:rsid w:val="00FD6359"/>
    <w:rsid w:val="00FE0E75"/>
    <w:rsid w:val="00FE1EAE"/>
    <w:rsid w:val="00FE255A"/>
    <w:rsid w:val="00FE316D"/>
    <w:rsid w:val="00FE5BE9"/>
    <w:rsid w:val="00FE6105"/>
    <w:rsid w:val="00FE7BB1"/>
    <w:rsid w:val="00FF4D39"/>
    <w:rsid w:val="00FF6A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7008"/>
  </w:style>
  <w:style w:type="paragraph" w:styleId="1">
    <w:name w:val="heading 1"/>
    <w:basedOn w:val="a0"/>
    <w:next w:val="a0"/>
    <w:link w:val="10"/>
    <w:uiPriority w:val="99"/>
    <w:qFormat/>
    <w:rsid w:val="00B41643"/>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0"/>
    <w:next w:val="a0"/>
    <w:link w:val="20"/>
    <w:qFormat/>
    <w:rsid w:val="00B41643"/>
    <w:pPr>
      <w:keepNext/>
      <w:spacing w:after="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0"/>
    <w:next w:val="a0"/>
    <w:link w:val="30"/>
    <w:unhideWhenUsed/>
    <w:qFormat/>
    <w:rsid w:val="009D2AF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semiHidden/>
    <w:unhideWhenUsed/>
    <w:qFormat/>
    <w:rsid w:val="001C7A2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semiHidden/>
    <w:unhideWhenUsed/>
    <w:qFormat/>
    <w:rsid w:val="001C7A28"/>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eastAsia="ru-RU"/>
    </w:rPr>
  </w:style>
  <w:style w:type="paragraph" w:styleId="9">
    <w:name w:val="heading 9"/>
    <w:basedOn w:val="a0"/>
    <w:next w:val="a0"/>
    <w:link w:val="90"/>
    <w:uiPriority w:val="99"/>
    <w:unhideWhenUsed/>
    <w:qFormat/>
    <w:rsid w:val="001C7A28"/>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D37CF5"/>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D37CF5"/>
    <w:rPr>
      <w:rFonts w:ascii="Tahoma" w:hAnsi="Tahoma" w:cs="Tahoma"/>
      <w:sz w:val="16"/>
      <w:szCs w:val="16"/>
    </w:rPr>
  </w:style>
  <w:style w:type="character" w:customStyle="1" w:styleId="10">
    <w:name w:val="Заголовок 1 Знак"/>
    <w:basedOn w:val="a1"/>
    <w:link w:val="1"/>
    <w:uiPriority w:val="99"/>
    <w:rsid w:val="00B41643"/>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B41643"/>
    <w:rPr>
      <w:rFonts w:ascii="Times New Roman" w:eastAsia="Times New Roman" w:hAnsi="Times New Roman" w:cs="Times New Roman"/>
      <w:b/>
      <w:sz w:val="28"/>
      <w:szCs w:val="20"/>
      <w:lang w:eastAsia="ru-RU"/>
    </w:rPr>
  </w:style>
  <w:style w:type="numbering" w:customStyle="1" w:styleId="11">
    <w:name w:val="Нет списка1"/>
    <w:next w:val="a3"/>
    <w:uiPriority w:val="99"/>
    <w:semiHidden/>
    <w:unhideWhenUsed/>
    <w:rsid w:val="00B41643"/>
  </w:style>
  <w:style w:type="table" w:styleId="a6">
    <w:name w:val="Table Grid"/>
    <w:basedOn w:val="a2"/>
    <w:uiPriority w:val="59"/>
    <w:rsid w:val="00B416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link w:val="a8"/>
    <w:rsid w:val="00B41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1"/>
    <w:link w:val="a7"/>
    <w:rsid w:val="00B41643"/>
    <w:rPr>
      <w:rFonts w:ascii="Times New Roman" w:eastAsia="Times New Roman" w:hAnsi="Times New Roman" w:cs="Times New Roman"/>
      <w:sz w:val="24"/>
      <w:szCs w:val="24"/>
      <w:lang w:eastAsia="ru-RU"/>
    </w:rPr>
  </w:style>
  <w:style w:type="paragraph" w:styleId="a9">
    <w:name w:val="footer"/>
    <w:basedOn w:val="a0"/>
    <w:link w:val="aa"/>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a">
    <w:name w:val="Нижний колонтитул Знак"/>
    <w:basedOn w:val="a1"/>
    <w:link w:val="a9"/>
    <w:rsid w:val="00B41643"/>
    <w:rPr>
      <w:rFonts w:ascii="Times New Roman" w:eastAsia="Times New Roman" w:hAnsi="Times New Roman" w:cs="Times New Roman"/>
      <w:sz w:val="24"/>
      <w:szCs w:val="24"/>
      <w:lang w:val="en-US" w:eastAsia="ru-RU"/>
    </w:rPr>
  </w:style>
  <w:style w:type="character" w:styleId="ab">
    <w:name w:val="page number"/>
    <w:basedOn w:val="a1"/>
    <w:rsid w:val="00B41643"/>
  </w:style>
  <w:style w:type="paragraph" w:styleId="ac">
    <w:name w:val="header"/>
    <w:basedOn w:val="a0"/>
    <w:link w:val="ad"/>
    <w:uiPriority w:val="99"/>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d">
    <w:name w:val="Верхний колонтитул Знак"/>
    <w:basedOn w:val="a1"/>
    <w:link w:val="ac"/>
    <w:uiPriority w:val="99"/>
    <w:rsid w:val="00B41643"/>
    <w:rPr>
      <w:rFonts w:ascii="Times New Roman" w:eastAsia="Times New Roman" w:hAnsi="Times New Roman" w:cs="Times New Roman"/>
      <w:sz w:val="24"/>
      <w:szCs w:val="24"/>
      <w:lang w:val="en-US" w:eastAsia="ru-RU"/>
    </w:rPr>
  </w:style>
  <w:style w:type="paragraph" w:styleId="ae">
    <w:name w:val="Block Text"/>
    <w:basedOn w:val="a0"/>
    <w:rsid w:val="00B41643"/>
    <w:pPr>
      <w:overflowPunct w:val="0"/>
      <w:autoSpaceDE w:val="0"/>
      <w:autoSpaceDN w:val="0"/>
      <w:adjustRightInd w:val="0"/>
      <w:spacing w:after="0" w:line="240" w:lineRule="auto"/>
      <w:ind w:left="567" w:right="-1"/>
      <w:textAlignment w:val="baseline"/>
    </w:pPr>
    <w:rPr>
      <w:rFonts w:ascii="Times New Roman" w:eastAsia="Times New Roman" w:hAnsi="Times New Roman" w:cs="Times New Roman"/>
      <w:sz w:val="32"/>
      <w:szCs w:val="20"/>
      <w:lang w:eastAsia="ru-RU"/>
    </w:rPr>
  </w:style>
  <w:style w:type="paragraph" w:styleId="af">
    <w:name w:val="Title"/>
    <w:basedOn w:val="a0"/>
    <w:link w:val="af0"/>
    <w:uiPriority w:val="99"/>
    <w:qFormat/>
    <w:rsid w:val="00B41643"/>
    <w:pPr>
      <w:spacing w:after="0" w:line="240" w:lineRule="auto"/>
      <w:jc w:val="center"/>
    </w:pPr>
    <w:rPr>
      <w:rFonts w:ascii="Times New Roman" w:eastAsia="Times New Roman" w:hAnsi="Times New Roman" w:cs="Times New Roman"/>
      <w:sz w:val="24"/>
      <w:szCs w:val="20"/>
      <w:lang w:eastAsia="ru-RU"/>
    </w:rPr>
  </w:style>
  <w:style w:type="character" w:customStyle="1" w:styleId="af0">
    <w:name w:val="Название Знак"/>
    <w:basedOn w:val="a1"/>
    <w:link w:val="af"/>
    <w:uiPriority w:val="99"/>
    <w:rsid w:val="00B41643"/>
    <w:rPr>
      <w:rFonts w:ascii="Times New Roman" w:eastAsia="Times New Roman" w:hAnsi="Times New Roman" w:cs="Times New Roman"/>
      <w:sz w:val="24"/>
      <w:szCs w:val="20"/>
      <w:lang w:eastAsia="ru-RU"/>
    </w:rPr>
  </w:style>
  <w:style w:type="paragraph" w:styleId="af1">
    <w:name w:val="Normal (Web)"/>
    <w:basedOn w:val="a0"/>
    <w:uiPriority w:val="99"/>
    <w:rsid w:val="00B41643"/>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f2">
    <w:name w:val="Hyperlink"/>
    <w:uiPriority w:val="99"/>
    <w:rsid w:val="00B41643"/>
    <w:rPr>
      <w:color w:val="0000FF"/>
      <w:u w:val="single"/>
    </w:rPr>
  </w:style>
  <w:style w:type="paragraph" w:styleId="af3">
    <w:name w:val="List Paragraph"/>
    <w:basedOn w:val="a0"/>
    <w:link w:val="af4"/>
    <w:uiPriority w:val="34"/>
    <w:qFormat/>
    <w:rsid w:val="00B41643"/>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nt01">
    <w:name w:val="font01"/>
    <w:rsid w:val="00B41643"/>
    <w:rPr>
      <w:rFonts w:ascii="Times New Roman" w:hAnsi="Times New Roman" w:cs="Times New Roman" w:hint="default"/>
      <w:sz w:val="28"/>
      <w:szCs w:val="28"/>
    </w:rPr>
  </w:style>
  <w:style w:type="paragraph" w:styleId="af5">
    <w:name w:val="Body Text"/>
    <w:basedOn w:val="a0"/>
    <w:link w:val="af6"/>
    <w:rsid w:val="00B41643"/>
    <w:pPr>
      <w:spacing w:after="120" w:line="240" w:lineRule="auto"/>
    </w:pPr>
    <w:rPr>
      <w:rFonts w:ascii="Times New Roman" w:eastAsia="Times New Roman" w:hAnsi="Times New Roman" w:cs="Times New Roman"/>
      <w:sz w:val="24"/>
      <w:szCs w:val="24"/>
      <w:lang w:val="en-US" w:eastAsia="ru-RU"/>
    </w:rPr>
  </w:style>
  <w:style w:type="character" w:customStyle="1" w:styleId="af6">
    <w:name w:val="Основной текст Знак"/>
    <w:basedOn w:val="a1"/>
    <w:link w:val="af5"/>
    <w:rsid w:val="00B41643"/>
    <w:rPr>
      <w:rFonts w:ascii="Times New Roman" w:eastAsia="Times New Roman" w:hAnsi="Times New Roman" w:cs="Times New Roman"/>
      <w:sz w:val="24"/>
      <w:szCs w:val="24"/>
      <w:lang w:val="en-US" w:eastAsia="ru-RU"/>
    </w:rPr>
  </w:style>
  <w:style w:type="table" w:customStyle="1" w:styleId="12">
    <w:name w:val="Сетка таблицы1"/>
    <w:basedOn w:val="a2"/>
    <w:next w:val="a6"/>
    <w:uiPriority w:val="59"/>
    <w:rsid w:val="00D32E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rsid w:val="009D2AFA"/>
    <w:rPr>
      <w:rFonts w:ascii="Arial" w:eastAsia="Times New Roman" w:hAnsi="Arial" w:cs="Arial"/>
      <w:b/>
      <w:bCs/>
      <w:sz w:val="26"/>
      <w:szCs w:val="26"/>
      <w:lang w:eastAsia="ru-RU"/>
    </w:rPr>
  </w:style>
  <w:style w:type="numbering" w:customStyle="1" w:styleId="21">
    <w:name w:val="Нет списка2"/>
    <w:next w:val="a3"/>
    <w:uiPriority w:val="99"/>
    <w:semiHidden/>
    <w:unhideWhenUsed/>
    <w:rsid w:val="009D2AFA"/>
  </w:style>
  <w:style w:type="character" w:styleId="af7">
    <w:name w:val="FollowedHyperlink"/>
    <w:uiPriority w:val="99"/>
    <w:semiHidden/>
    <w:unhideWhenUsed/>
    <w:rsid w:val="009D2AFA"/>
    <w:rPr>
      <w:color w:val="800080"/>
      <w:u w:val="single"/>
    </w:rPr>
  </w:style>
  <w:style w:type="character" w:styleId="af8">
    <w:name w:val="Emphasis"/>
    <w:qFormat/>
    <w:rsid w:val="009D2AFA"/>
    <w:rPr>
      <w:rFonts w:ascii="Times New Roman" w:hAnsi="Times New Roman" w:cs="Times New Roman" w:hint="default"/>
      <w:i/>
      <w:iCs/>
    </w:rPr>
  </w:style>
  <w:style w:type="paragraph" w:styleId="31">
    <w:name w:val="Body Text 3"/>
    <w:basedOn w:val="a0"/>
    <w:link w:val="32"/>
    <w:unhideWhenUsed/>
    <w:rsid w:val="009D2AF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9D2AFA"/>
    <w:rPr>
      <w:rFonts w:ascii="Times New Roman" w:eastAsia="Times New Roman" w:hAnsi="Times New Roman" w:cs="Times New Roman"/>
      <w:sz w:val="16"/>
      <w:szCs w:val="16"/>
      <w:lang w:eastAsia="ru-RU"/>
    </w:rPr>
  </w:style>
  <w:style w:type="paragraph" w:styleId="33">
    <w:name w:val="Body Text Indent 3"/>
    <w:basedOn w:val="a0"/>
    <w:link w:val="34"/>
    <w:unhideWhenUsed/>
    <w:rsid w:val="009D2AFA"/>
    <w:pPr>
      <w:spacing w:after="120" w:line="240" w:lineRule="auto"/>
      <w:ind w:left="360"/>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9D2AFA"/>
    <w:rPr>
      <w:rFonts w:ascii="Times New Roman" w:eastAsia="Times New Roman" w:hAnsi="Times New Roman" w:cs="Times New Roman"/>
      <w:sz w:val="16"/>
      <w:szCs w:val="16"/>
      <w:lang w:eastAsia="ru-RU"/>
    </w:rPr>
  </w:style>
  <w:style w:type="paragraph" w:styleId="af9">
    <w:name w:val="Plain Text"/>
    <w:basedOn w:val="a0"/>
    <w:link w:val="afa"/>
    <w:semiHidden/>
    <w:unhideWhenUsed/>
    <w:rsid w:val="009D2AFA"/>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a">
    <w:name w:val="Текст Знак"/>
    <w:basedOn w:val="a1"/>
    <w:link w:val="af9"/>
    <w:semiHidden/>
    <w:rsid w:val="009D2AFA"/>
    <w:rPr>
      <w:rFonts w:ascii="Courier New" w:eastAsia="Times New Roman" w:hAnsi="Courier New" w:cs="Courier New"/>
      <w:sz w:val="20"/>
      <w:szCs w:val="20"/>
      <w:lang w:eastAsia="ru-RU"/>
    </w:rPr>
  </w:style>
  <w:style w:type="character" w:customStyle="1" w:styleId="afb">
    <w:name w:val="Без интервала Знак"/>
    <w:link w:val="afc"/>
    <w:uiPriority w:val="1"/>
    <w:locked/>
    <w:rsid w:val="009D2AFA"/>
    <w:rPr>
      <w:rFonts w:ascii="Calibri" w:eastAsia="Calibri" w:hAnsi="Calibri"/>
      <w:lang w:eastAsia="ar-SA"/>
    </w:rPr>
  </w:style>
  <w:style w:type="paragraph" w:styleId="afc">
    <w:name w:val="No Spacing"/>
    <w:link w:val="afb"/>
    <w:uiPriority w:val="1"/>
    <w:qFormat/>
    <w:rsid w:val="009D2AFA"/>
    <w:pPr>
      <w:suppressAutoHyphens/>
      <w:spacing w:after="0" w:line="240" w:lineRule="auto"/>
    </w:pPr>
    <w:rPr>
      <w:rFonts w:ascii="Calibri" w:eastAsia="Calibri" w:hAnsi="Calibri"/>
      <w:lang w:eastAsia="ar-SA"/>
    </w:rPr>
  </w:style>
  <w:style w:type="paragraph" w:customStyle="1" w:styleId="ConsPlusNonformat">
    <w:name w:val="ConsPlusNonformat"/>
    <w:rsid w:val="009D2A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Знак Знак Знак Знак Знак Знак Знак"/>
    <w:basedOn w:val="a0"/>
    <w:rsid w:val="009D2AFA"/>
    <w:pPr>
      <w:spacing w:after="0" w:line="240" w:lineRule="auto"/>
    </w:pPr>
    <w:rPr>
      <w:rFonts w:ascii="Verdana" w:eastAsia="Times New Roman" w:hAnsi="Verdana" w:cs="Verdana"/>
      <w:sz w:val="20"/>
      <w:szCs w:val="20"/>
      <w:lang w:val="en-US"/>
    </w:rPr>
  </w:style>
  <w:style w:type="paragraph" w:customStyle="1" w:styleId="msonormalcxspmiddle">
    <w:name w:val="msonormalcxspmiddle"/>
    <w:basedOn w:val="a0"/>
    <w:rsid w:val="009D2AFA"/>
    <w:pPr>
      <w:spacing w:before="30" w:after="3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0"/>
    <w:rsid w:val="009D2AFA"/>
    <w:pPr>
      <w:ind w:left="720"/>
    </w:pPr>
    <w:rPr>
      <w:rFonts w:ascii="Garamond" w:eastAsia="Times New Roman" w:hAnsi="Garamond" w:cs="Garamond"/>
      <w:color w:val="000000"/>
      <w:sz w:val="24"/>
      <w:szCs w:val="24"/>
      <w:lang w:eastAsia="ru-RU"/>
    </w:rPr>
  </w:style>
  <w:style w:type="character" w:customStyle="1" w:styleId="22">
    <w:name w:val="Стиль2 Знак"/>
    <w:link w:val="23"/>
    <w:locked/>
    <w:rsid w:val="009D2AFA"/>
    <w:rPr>
      <w:rFonts w:ascii="Cambria" w:hAnsi="Cambria"/>
      <w:color w:val="FF0000"/>
      <w:sz w:val="24"/>
      <w:szCs w:val="24"/>
      <w:u w:val="single"/>
      <w:lang w:val="en-US" w:bidi="en-US"/>
    </w:rPr>
  </w:style>
  <w:style w:type="paragraph" w:customStyle="1" w:styleId="23">
    <w:name w:val="Стиль2"/>
    <w:next w:val="afc"/>
    <w:link w:val="22"/>
    <w:rsid w:val="009D2AFA"/>
    <w:rPr>
      <w:rFonts w:ascii="Cambria" w:hAnsi="Cambria"/>
      <w:color w:val="FF0000"/>
      <w:sz w:val="24"/>
      <w:szCs w:val="24"/>
      <w:u w:val="single"/>
      <w:lang w:val="en-US" w:bidi="en-US"/>
    </w:rPr>
  </w:style>
  <w:style w:type="paragraph" w:customStyle="1" w:styleId="14">
    <w:name w:val="Без интервала1"/>
    <w:rsid w:val="009D2AFA"/>
    <w:pPr>
      <w:suppressAutoHyphens/>
      <w:spacing w:after="0" w:line="240" w:lineRule="auto"/>
    </w:pPr>
    <w:rPr>
      <w:rFonts w:ascii="Calibri" w:eastAsia="Times New Roman" w:hAnsi="Calibri" w:cs="Times New Roman"/>
      <w:lang w:eastAsia="ar-SA"/>
    </w:rPr>
  </w:style>
  <w:style w:type="paragraph" w:customStyle="1" w:styleId="afe">
    <w:name w:val="a"/>
    <w:basedOn w:val="a0"/>
    <w:rsid w:val="009D2AFA"/>
    <w:pPr>
      <w:spacing w:before="30" w:after="30" w:line="312" w:lineRule="auto"/>
    </w:pPr>
    <w:rPr>
      <w:rFonts w:ascii="Times New Roman" w:eastAsia="Times New Roman" w:hAnsi="Times New Roman" w:cs="Times New Roman"/>
      <w:sz w:val="24"/>
      <w:szCs w:val="24"/>
      <w:lang w:eastAsia="ru-RU"/>
    </w:rPr>
  </w:style>
  <w:style w:type="table" w:customStyle="1" w:styleId="24">
    <w:name w:val="Сетка таблицы2"/>
    <w:basedOn w:val="a2"/>
    <w:next w:val="a6"/>
    <w:uiPriority w:val="59"/>
    <w:rsid w:val="009D2AF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TOC Heading"/>
    <w:basedOn w:val="1"/>
    <w:next w:val="a0"/>
    <w:uiPriority w:val="39"/>
    <w:semiHidden/>
    <w:unhideWhenUsed/>
    <w:qFormat/>
    <w:rsid w:val="00D9470E"/>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5">
    <w:name w:val="toc 1"/>
    <w:basedOn w:val="a0"/>
    <w:next w:val="a0"/>
    <w:autoRedefine/>
    <w:uiPriority w:val="39"/>
    <w:unhideWhenUsed/>
    <w:rsid w:val="00213A8A"/>
    <w:pPr>
      <w:tabs>
        <w:tab w:val="right" w:leader="dot" w:pos="14742"/>
      </w:tabs>
      <w:spacing w:after="100"/>
      <w:ind w:right="-284"/>
    </w:pPr>
  </w:style>
  <w:style w:type="paragraph" w:styleId="25">
    <w:name w:val="toc 2"/>
    <w:basedOn w:val="a0"/>
    <w:next w:val="a0"/>
    <w:autoRedefine/>
    <w:uiPriority w:val="39"/>
    <w:unhideWhenUsed/>
    <w:rsid w:val="00213A8A"/>
    <w:pPr>
      <w:tabs>
        <w:tab w:val="right" w:leader="dot" w:pos="14742"/>
      </w:tabs>
      <w:spacing w:after="100"/>
      <w:ind w:left="220" w:right="-284"/>
    </w:pPr>
  </w:style>
  <w:style w:type="paragraph" w:styleId="36">
    <w:name w:val="toc 3"/>
    <w:basedOn w:val="a0"/>
    <w:next w:val="a0"/>
    <w:autoRedefine/>
    <w:uiPriority w:val="39"/>
    <w:unhideWhenUsed/>
    <w:rsid w:val="00471918"/>
    <w:pPr>
      <w:tabs>
        <w:tab w:val="right" w:leader="dot" w:pos="14742"/>
      </w:tabs>
      <w:spacing w:after="100"/>
      <w:ind w:left="440" w:right="-284"/>
    </w:pPr>
    <w:rPr>
      <w:rFonts w:eastAsia="Times New Roman" w:cs="Times New Roman"/>
      <w:bCs/>
      <w:iCs/>
      <w:noProof/>
      <w:sz w:val="20"/>
      <w:lang w:eastAsia="ru-RU"/>
    </w:rPr>
  </w:style>
  <w:style w:type="numbering" w:customStyle="1" w:styleId="37">
    <w:name w:val="Нет списка3"/>
    <w:next w:val="a3"/>
    <w:uiPriority w:val="99"/>
    <w:semiHidden/>
    <w:unhideWhenUsed/>
    <w:rsid w:val="007D4947"/>
  </w:style>
  <w:style w:type="table" w:customStyle="1" w:styleId="51">
    <w:name w:val="Сетка таблицы5"/>
    <w:basedOn w:val="a2"/>
    <w:next w:val="a6"/>
    <w:uiPriority w:val="59"/>
    <w:rsid w:val="007D49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semiHidden/>
    <w:rsid w:val="001C7A28"/>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semiHidden/>
    <w:rsid w:val="001C7A28"/>
    <w:rPr>
      <w:rFonts w:ascii="Times New Roman" w:eastAsia="Times New Roman" w:hAnsi="Times New Roman" w:cs="Times New Roman"/>
      <w:b/>
      <w:bCs/>
      <w:i/>
      <w:iCs/>
      <w:sz w:val="26"/>
      <w:szCs w:val="26"/>
      <w:lang w:eastAsia="ru-RU"/>
    </w:rPr>
  </w:style>
  <w:style w:type="character" w:customStyle="1" w:styleId="90">
    <w:name w:val="Заголовок 9 Знак"/>
    <w:basedOn w:val="a1"/>
    <w:link w:val="9"/>
    <w:uiPriority w:val="99"/>
    <w:rsid w:val="001C7A28"/>
    <w:rPr>
      <w:rFonts w:ascii="Arial" w:eastAsia="Times New Roman" w:hAnsi="Arial" w:cs="Arial"/>
      <w:lang w:eastAsia="ru-RU"/>
    </w:rPr>
  </w:style>
  <w:style w:type="paragraph" w:styleId="aff0">
    <w:name w:val="caption"/>
    <w:basedOn w:val="a0"/>
    <w:next w:val="a0"/>
    <w:uiPriority w:val="99"/>
    <w:semiHidden/>
    <w:unhideWhenUsed/>
    <w:qFormat/>
    <w:rsid w:val="001C7A28"/>
    <w:pPr>
      <w:spacing w:after="0" w:line="240" w:lineRule="auto"/>
    </w:pPr>
    <w:rPr>
      <w:rFonts w:ascii="Times New Roman" w:eastAsia="Times New Roman" w:hAnsi="Times New Roman" w:cs="Times New Roman"/>
      <w:i/>
      <w:iCs/>
      <w:sz w:val="24"/>
      <w:szCs w:val="24"/>
      <w:u w:val="single"/>
      <w:lang w:eastAsia="ru-RU"/>
    </w:rPr>
  </w:style>
  <w:style w:type="paragraph" w:styleId="26">
    <w:name w:val="Body Text 2"/>
    <w:basedOn w:val="a0"/>
    <w:link w:val="27"/>
    <w:uiPriority w:val="99"/>
    <w:semiHidden/>
    <w:unhideWhenUsed/>
    <w:rsid w:val="001C7A28"/>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1"/>
    <w:link w:val="26"/>
    <w:uiPriority w:val="99"/>
    <w:semiHidden/>
    <w:rsid w:val="001C7A28"/>
    <w:rPr>
      <w:rFonts w:ascii="Times New Roman" w:eastAsia="Times New Roman" w:hAnsi="Times New Roman" w:cs="Times New Roman"/>
      <w:sz w:val="20"/>
      <w:szCs w:val="20"/>
      <w:lang w:eastAsia="ru-RU"/>
    </w:rPr>
  </w:style>
  <w:style w:type="character" w:customStyle="1" w:styleId="FontStyle12">
    <w:name w:val="Font Style12"/>
    <w:rsid w:val="001C7A28"/>
    <w:rPr>
      <w:rFonts w:ascii="Times New Roman" w:hAnsi="Times New Roman" w:cs="Times New Roman"/>
      <w:b/>
      <w:bCs/>
      <w:sz w:val="22"/>
      <w:szCs w:val="22"/>
    </w:rPr>
  </w:style>
  <w:style w:type="paragraph" w:customStyle="1" w:styleId="Style3">
    <w:name w:val="Style3"/>
    <w:basedOn w:val="a0"/>
    <w:uiPriority w:val="99"/>
    <w:rsid w:val="001C7A28"/>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0"/>
    <w:uiPriority w:val="99"/>
    <w:rsid w:val="001C7A28"/>
    <w:pPr>
      <w:widowControl w:val="0"/>
      <w:autoSpaceDE w:val="0"/>
      <w:autoSpaceDN w:val="0"/>
      <w:adjustRightInd w:val="0"/>
      <w:spacing w:after="0" w:line="264" w:lineRule="exact"/>
      <w:jc w:val="both"/>
    </w:pPr>
    <w:rPr>
      <w:rFonts w:ascii="Times New Roman" w:eastAsia="Times New Roman" w:hAnsi="Times New Roman" w:cs="Times New Roman"/>
      <w:sz w:val="24"/>
      <w:szCs w:val="24"/>
      <w:lang w:eastAsia="ru-RU"/>
    </w:rPr>
  </w:style>
  <w:style w:type="paragraph" w:customStyle="1" w:styleId="Style1">
    <w:name w:val="Style1"/>
    <w:basedOn w:val="a0"/>
    <w:uiPriority w:val="99"/>
    <w:rsid w:val="001C7A28"/>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1C7A28"/>
    <w:rPr>
      <w:rFonts w:ascii="Times New Roman" w:hAnsi="Times New Roman" w:cs="Times New Roman"/>
      <w:sz w:val="22"/>
      <w:szCs w:val="22"/>
    </w:rPr>
  </w:style>
  <w:style w:type="character" w:customStyle="1" w:styleId="mrreadfromf1">
    <w:name w:val="mr_read__fromf1"/>
    <w:rsid w:val="001C7A28"/>
    <w:rPr>
      <w:b/>
      <w:bCs/>
      <w:color w:val="000000"/>
      <w:sz w:val="20"/>
      <w:szCs w:val="20"/>
    </w:rPr>
  </w:style>
  <w:style w:type="numbering" w:customStyle="1" w:styleId="111">
    <w:name w:val="Нет списка11"/>
    <w:next w:val="a3"/>
    <w:uiPriority w:val="99"/>
    <w:semiHidden/>
    <w:unhideWhenUsed/>
    <w:rsid w:val="001C7A28"/>
  </w:style>
  <w:style w:type="numbering" w:customStyle="1" w:styleId="42">
    <w:name w:val="Нет списка4"/>
    <w:next w:val="a3"/>
    <w:uiPriority w:val="99"/>
    <w:semiHidden/>
    <w:unhideWhenUsed/>
    <w:rsid w:val="001C7A28"/>
  </w:style>
  <w:style w:type="numbering" w:customStyle="1" w:styleId="52">
    <w:name w:val="Нет списка5"/>
    <w:next w:val="a3"/>
    <w:uiPriority w:val="99"/>
    <w:semiHidden/>
    <w:unhideWhenUsed/>
    <w:rsid w:val="001C7A28"/>
  </w:style>
  <w:style w:type="numbering" w:customStyle="1" w:styleId="6">
    <w:name w:val="Нет списка6"/>
    <w:next w:val="a3"/>
    <w:uiPriority w:val="99"/>
    <w:semiHidden/>
    <w:unhideWhenUsed/>
    <w:rsid w:val="001C7A28"/>
  </w:style>
  <w:style w:type="table" w:customStyle="1" w:styleId="120">
    <w:name w:val="Сетка таблицы12"/>
    <w:uiPriority w:val="99"/>
    <w:rsid w:val="001C7A2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3"/>
    <w:uiPriority w:val="99"/>
    <w:semiHidden/>
    <w:unhideWhenUsed/>
    <w:rsid w:val="001C7A28"/>
  </w:style>
  <w:style w:type="table" w:customStyle="1" w:styleId="130">
    <w:name w:val="Сетка таблицы13"/>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8">
    <w:name w:val="Абзац списка2"/>
    <w:basedOn w:val="a0"/>
    <w:rsid w:val="001C7A28"/>
    <w:pPr>
      <w:ind w:left="720"/>
    </w:pPr>
    <w:rPr>
      <w:rFonts w:ascii="Calibri" w:eastAsia="Times New Roman" w:hAnsi="Calibri" w:cs="Calibri"/>
      <w:lang w:eastAsia="ru-RU"/>
    </w:rPr>
  </w:style>
  <w:style w:type="numbering" w:customStyle="1" w:styleId="8">
    <w:name w:val="Нет списка8"/>
    <w:next w:val="a3"/>
    <w:uiPriority w:val="99"/>
    <w:semiHidden/>
    <w:unhideWhenUsed/>
    <w:rsid w:val="001C7A28"/>
  </w:style>
  <w:style w:type="table" w:customStyle="1" w:styleId="60">
    <w:name w:val="Сетка таблицы6"/>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0">
    <w:name w:val="Сетка таблицы8"/>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91">
    <w:name w:val="Сетка таблицы9"/>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0">
    <w:name w:val="Сетка таблицы10"/>
    <w:basedOn w:val="a2"/>
    <w:next w:val="a6"/>
    <w:uiPriority w:val="59"/>
    <w:rsid w:val="0028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uiPriority w:val="59"/>
    <w:rsid w:val="008B3C7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2"/>
    <w:uiPriority w:val="59"/>
    <w:rsid w:val="008B3C7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3E6388"/>
  </w:style>
  <w:style w:type="table" w:customStyle="1" w:styleId="140">
    <w:name w:val="Сетка таблицы14"/>
    <w:basedOn w:val="a2"/>
    <w:next w:val="a6"/>
    <w:uiPriority w:val="59"/>
    <w:rsid w:val="003E6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a0"/>
    <w:uiPriority w:val="99"/>
    <w:rsid w:val="003E6388"/>
    <w:pPr>
      <w:widowControl w:val="0"/>
      <w:autoSpaceDE w:val="0"/>
      <w:autoSpaceDN w:val="0"/>
      <w:adjustRightInd w:val="0"/>
      <w:spacing w:after="0" w:line="413" w:lineRule="exact"/>
      <w:jc w:val="center"/>
    </w:pPr>
    <w:rPr>
      <w:rFonts w:ascii="Times New Roman" w:eastAsiaTheme="minorEastAsia" w:hAnsi="Times New Roman" w:cs="Times New Roman"/>
      <w:sz w:val="24"/>
      <w:szCs w:val="24"/>
      <w:lang w:eastAsia="ru-RU"/>
    </w:rPr>
  </w:style>
  <w:style w:type="character" w:customStyle="1" w:styleId="FontStyle22">
    <w:name w:val="Font Style22"/>
    <w:basedOn w:val="a1"/>
    <w:uiPriority w:val="99"/>
    <w:rsid w:val="003E6388"/>
    <w:rPr>
      <w:rFonts w:ascii="Times New Roman" w:hAnsi="Times New Roman" w:cs="Times New Roman" w:hint="default"/>
      <w:sz w:val="22"/>
      <w:szCs w:val="22"/>
    </w:rPr>
  </w:style>
  <w:style w:type="paragraph" w:customStyle="1" w:styleId="rteindent1">
    <w:name w:val="rteindent1"/>
    <w:basedOn w:val="a0"/>
    <w:rsid w:val="003E6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3E6388"/>
  </w:style>
  <w:style w:type="character" w:customStyle="1" w:styleId="Heading3Char">
    <w:name w:val="Heading 3 Char"/>
    <w:uiPriority w:val="99"/>
    <w:semiHidden/>
    <w:locked/>
    <w:rsid w:val="00733A18"/>
    <w:rPr>
      <w:rFonts w:ascii="Cambria" w:hAnsi="Cambria" w:cs="Cambria"/>
      <w:b/>
      <w:bCs/>
      <w:sz w:val="26"/>
      <w:szCs w:val="26"/>
      <w:lang w:eastAsia="ar-SA" w:bidi="ar-SA"/>
    </w:rPr>
  </w:style>
  <w:style w:type="character" w:customStyle="1" w:styleId="16">
    <w:name w:val="Основной шрифт абзаца1"/>
    <w:uiPriority w:val="99"/>
    <w:rsid w:val="00733A18"/>
  </w:style>
  <w:style w:type="character" w:customStyle="1" w:styleId="aff1">
    <w:name w:val="Символ сноски"/>
    <w:uiPriority w:val="99"/>
    <w:rsid w:val="00733A18"/>
    <w:rPr>
      <w:vertAlign w:val="superscript"/>
    </w:rPr>
  </w:style>
  <w:style w:type="paragraph" w:customStyle="1" w:styleId="aff2">
    <w:name w:val="Заголовок"/>
    <w:basedOn w:val="a0"/>
    <w:next w:val="af5"/>
    <w:uiPriority w:val="99"/>
    <w:rsid w:val="00733A18"/>
    <w:pPr>
      <w:keepNext/>
      <w:spacing w:before="240" w:after="120" w:line="240" w:lineRule="auto"/>
    </w:pPr>
    <w:rPr>
      <w:rFonts w:ascii="Arial" w:eastAsia="Calibri" w:hAnsi="Arial" w:cs="Arial"/>
      <w:sz w:val="28"/>
      <w:szCs w:val="28"/>
      <w:lang w:eastAsia="ar-SA"/>
    </w:rPr>
  </w:style>
  <w:style w:type="paragraph" w:styleId="aff3">
    <w:name w:val="List"/>
    <w:basedOn w:val="af5"/>
    <w:uiPriority w:val="99"/>
    <w:rsid w:val="00733A18"/>
    <w:rPr>
      <w:lang w:val="ru-RU" w:eastAsia="ar-SA"/>
    </w:rPr>
  </w:style>
  <w:style w:type="paragraph" w:customStyle="1" w:styleId="17">
    <w:name w:val="Название1"/>
    <w:basedOn w:val="a0"/>
    <w:uiPriority w:val="99"/>
    <w:rsid w:val="00733A18"/>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18">
    <w:name w:val="Указатель1"/>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styleId="aff4">
    <w:name w:val="footnote text"/>
    <w:basedOn w:val="a0"/>
    <w:link w:val="aff5"/>
    <w:uiPriority w:val="99"/>
    <w:semiHidden/>
    <w:rsid w:val="00733A18"/>
    <w:pPr>
      <w:spacing w:after="0" w:line="240" w:lineRule="auto"/>
    </w:pPr>
    <w:rPr>
      <w:rFonts w:ascii="Times New Roman" w:eastAsia="Times New Roman" w:hAnsi="Times New Roman" w:cs="Times New Roman"/>
      <w:sz w:val="20"/>
      <w:szCs w:val="20"/>
      <w:lang w:val="en-US" w:eastAsia="ar-SA"/>
    </w:rPr>
  </w:style>
  <w:style w:type="character" w:customStyle="1" w:styleId="aff5">
    <w:name w:val="Текст сноски Знак"/>
    <w:basedOn w:val="a1"/>
    <w:link w:val="aff4"/>
    <w:uiPriority w:val="99"/>
    <w:semiHidden/>
    <w:rsid w:val="00733A18"/>
    <w:rPr>
      <w:rFonts w:ascii="Times New Roman" w:eastAsia="Times New Roman" w:hAnsi="Times New Roman" w:cs="Times New Roman"/>
      <w:sz w:val="20"/>
      <w:szCs w:val="20"/>
      <w:lang w:val="en-US" w:eastAsia="ar-SA"/>
    </w:rPr>
  </w:style>
  <w:style w:type="paragraph" w:customStyle="1" w:styleId="211">
    <w:name w:val="Основной текст 21"/>
    <w:basedOn w:val="a0"/>
    <w:uiPriority w:val="99"/>
    <w:rsid w:val="00733A18"/>
    <w:pPr>
      <w:spacing w:after="120" w:line="480" w:lineRule="auto"/>
    </w:pPr>
    <w:rPr>
      <w:rFonts w:ascii="Times New Roman" w:eastAsia="Times New Roman" w:hAnsi="Times New Roman" w:cs="Times New Roman"/>
      <w:sz w:val="24"/>
      <w:szCs w:val="24"/>
      <w:lang w:eastAsia="ar-SA"/>
    </w:rPr>
  </w:style>
  <w:style w:type="paragraph" w:customStyle="1" w:styleId="aff6">
    <w:name w:val="Содержимое таблицы"/>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customStyle="1" w:styleId="aff7">
    <w:name w:val="Заголовок таблицы"/>
    <w:basedOn w:val="aff6"/>
    <w:uiPriority w:val="99"/>
    <w:rsid w:val="00733A18"/>
    <w:pPr>
      <w:jc w:val="center"/>
    </w:pPr>
    <w:rPr>
      <w:b/>
      <w:bCs/>
    </w:rPr>
  </w:style>
  <w:style w:type="paragraph" w:customStyle="1" w:styleId="aff8">
    <w:name w:val="Содержимое врезки"/>
    <w:basedOn w:val="af5"/>
    <w:uiPriority w:val="99"/>
    <w:rsid w:val="00733A18"/>
    <w:rPr>
      <w:lang w:val="ru-RU" w:eastAsia="ar-SA"/>
    </w:rPr>
  </w:style>
  <w:style w:type="table" w:customStyle="1" w:styleId="320">
    <w:name w:val="Сетка таблицы32"/>
    <w:basedOn w:val="a2"/>
    <w:next w:val="a6"/>
    <w:uiPriority w:val="59"/>
    <w:rsid w:val="006B01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2"/>
    <w:next w:val="a6"/>
    <w:uiPriority w:val="59"/>
    <w:rsid w:val="006B01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9">
    <w:name w:val="Знак Знак1"/>
    <w:basedOn w:val="a0"/>
    <w:rsid w:val="003267A0"/>
    <w:pPr>
      <w:spacing w:after="160" w:line="240" w:lineRule="exact"/>
    </w:pPr>
    <w:rPr>
      <w:rFonts w:ascii="Verdana" w:eastAsia="Times New Roman" w:hAnsi="Verdana" w:cs="Times New Roman"/>
      <w:sz w:val="20"/>
      <w:szCs w:val="20"/>
      <w:lang w:val="en-US"/>
    </w:rPr>
  </w:style>
  <w:style w:type="paragraph" w:customStyle="1" w:styleId="nospacing">
    <w:name w:val="nospacing"/>
    <w:basedOn w:val="a0"/>
    <w:rsid w:val="003267A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0">
    <w:name w:val="Сетка таблицы15"/>
    <w:basedOn w:val="a2"/>
    <w:next w:val="a6"/>
    <w:uiPriority w:val="59"/>
    <w:rsid w:val="00FE5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6"/>
    <w:uiPriority w:val="59"/>
    <w:rsid w:val="00012E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576ADD"/>
  </w:style>
  <w:style w:type="table" w:customStyle="1" w:styleId="170">
    <w:name w:val="Сетка таблицы17"/>
    <w:basedOn w:val="a2"/>
    <w:next w:val="a6"/>
    <w:uiPriority w:val="59"/>
    <w:rsid w:val="00576AD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3"/>
    <w:uiPriority w:val="99"/>
    <w:semiHidden/>
    <w:unhideWhenUsed/>
    <w:rsid w:val="009865D5"/>
  </w:style>
  <w:style w:type="table" w:customStyle="1" w:styleId="180">
    <w:name w:val="Сетка таблицы18"/>
    <w:basedOn w:val="a2"/>
    <w:next w:val="a6"/>
    <w:uiPriority w:val="59"/>
    <w:rsid w:val="009865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4D1389"/>
  </w:style>
  <w:style w:type="table" w:customStyle="1" w:styleId="190">
    <w:name w:val="Сетка таблицы19"/>
    <w:basedOn w:val="a2"/>
    <w:next w:val="a6"/>
    <w:uiPriority w:val="59"/>
    <w:rsid w:val="004D1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138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00">
    <w:name w:val="Сетка таблицы20"/>
    <w:basedOn w:val="a2"/>
    <w:next w:val="a6"/>
    <w:uiPriority w:val="59"/>
    <w:rsid w:val="00C92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855441"/>
  </w:style>
  <w:style w:type="table" w:customStyle="1" w:styleId="220">
    <w:name w:val="Сетка таблицы22"/>
    <w:basedOn w:val="a2"/>
    <w:next w:val="a6"/>
    <w:uiPriority w:val="59"/>
    <w:rsid w:val="0085544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23769E"/>
  </w:style>
  <w:style w:type="table" w:customStyle="1" w:styleId="230">
    <w:name w:val="Сетка таблицы23"/>
    <w:basedOn w:val="a2"/>
    <w:next w:val="a6"/>
    <w:uiPriority w:val="59"/>
    <w:rsid w:val="0023769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2"/>
    <w:next w:val="a6"/>
    <w:uiPriority w:val="59"/>
    <w:rsid w:val="002376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6"/>
    <w:uiPriority w:val="59"/>
    <w:rsid w:val="002376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6"/>
    <w:uiPriority w:val="59"/>
    <w:rsid w:val="00983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685231"/>
  </w:style>
  <w:style w:type="table" w:customStyle="1" w:styleId="260">
    <w:name w:val="Сетка таблицы26"/>
    <w:basedOn w:val="a2"/>
    <w:next w:val="a6"/>
    <w:uiPriority w:val="99"/>
    <w:rsid w:val="0068523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9">
    <w:name w:val="Strong"/>
    <w:basedOn w:val="a1"/>
    <w:qFormat/>
    <w:rsid w:val="00402542"/>
    <w:rPr>
      <w:b/>
      <w:bCs/>
    </w:rPr>
  </w:style>
  <w:style w:type="numbering" w:customStyle="1" w:styleId="171">
    <w:name w:val="Нет списка17"/>
    <w:next w:val="a3"/>
    <w:semiHidden/>
    <w:unhideWhenUsed/>
    <w:rsid w:val="004A5B65"/>
  </w:style>
  <w:style w:type="table" w:customStyle="1" w:styleId="270">
    <w:name w:val="Сетка таблицы27"/>
    <w:basedOn w:val="a2"/>
    <w:next w:val="a6"/>
    <w:uiPriority w:val="59"/>
    <w:rsid w:val="004A5B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 Знак1"/>
    <w:basedOn w:val="a1"/>
    <w:rsid w:val="004A5B65"/>
    <w:rPr>
      <w:sz w:val="24"/>
      <w:szCs w:val="24"/>
    </w:rPr>
  </w:style>
  <w:style w:type="paragraph" w:customStyle="1" w:styleId="Style4">
    <w:name w:val="Style4"/>
    <w:basedOn w:val="a0"/>
    <w:rsid w:val="004A5B65"/>
    <w:pPr>
      <w:widowControl w:val="0"/>
      <w:autoSpaceDE w:val="0"/>
      <w:autoSpaceDN w:val="0"/>
      <w:adjustRightInd w:val="0"/>
      <w:spacing w:after="0" w:line="251" w:lineRule="exact"/>
      <w:ind w:hanging="269"/>
      <w:jc w:val="both"/>
    </w:pPr>
    <w:rPr>
      <w:rFonts w:ascii="Times New Roman" w:eastAsia="Times New Roman" w:hAnsi="Times New Roman" w:cs="Times New Roman"/>
      <w:sz w:val="24"/>
      <w:szCs w:val="24"/>
      <w:lang w:eastAsia="ru-RU"/>
    </w:rPr>
  </w:style>
  <w:style w:type="character" w:customStyle="1" w:styleId="BodyTextChar">
    <w:name w:val="Body Text Char"/>
    <w:semiHidden/>
    <w:locked/>
    <w:rsid w:val="004A5B65"/>
    <w:rPr>
      <w:sz w:val="28"/>
      <w:szCs w:val="28"/>
      <w:lang w:val="ru-RU" w:eastAsia="ru-RU" w:bidi="ar-SA"/>
    </w:rPr>
  </w:style>
  <w:style w:type="paragraph" w:customStyle="1" w:styleId="western">
    <w:name w:val="western"/>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A5B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spacing0">
    <w:name w:val="msonospacing"/>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81">
    <w:name w:val="Нет списка18"/>
    <w:next w:val="a3"/>
    <w:uiPriority w:val="99"/>
    <w:semiHidden/>
    <w:unhideWhenUsed/>
    <w:rsid w:val="004A5B65"/>
  </w:style>
  <w:style w:type="table" w:customStyle="1" w:styleId="1100">
    <w:name w:val="Сетка таблицы110"/>
    <w:basedOn w:val="a2"/>
    <w:next w:val="a6"/>
    <w:uiPriority w:val="59"/>
    <w:rsid w:val="004A5B6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9">
    <w:name w:val="Основной текст (2)_"/>
    <w:link w:val="2a"/>
    <w:rsid w:val="004A5B65"/>
    <w:rPr>
      <w:b/>
      <w:bCs/>
      <w:i/>
      <w:iCs/>
      <w:sz w:val="23"/>
      <w:szCs w:val="23"/>
      <w:shd w:val="clear" w:color="auto" w:fill="FFFFFF"/>
    </w:rPr>
  </w:style>
  <w:style w:type="paragraph" w:customStyle="1" w:styleId="2a">
    <w:name w:val="Основной текст (2)"/>
    <w:basedOn w:val="a0"/>
    <w:link w:val="29"/>
    <w:rsid w:val="004A5B65"/>
    <w:pPr>
      <w:widowControl w:val="0"/>
      <w:shd w:val="clear" w:color="auto" w:fill="FFFFFF"/>
      <w:spacing w:after="780" w:line="274" w:lineRule="exact"/>
      <w:jc w:val="center"/>
    </w:pPr>
    <w:rPr>
      <w:b/>
      <w:bCs/>
      <w:i/>
      <w:iCs/>
      <w:sz w:val="23"/>
      <w:szCs w:val="23"/>
    </w:rPr>
  </w:style>
  <w:style w:type="character" w:customStyle="1" w:styleId="38">
    <w:name w:val="Основной текст (3)_"/>
    <w:link w:val="39"/>
    <w:rsid w:val="004A5B65"/>
    <w:rPr>
      <w:b/>
      <w:bCs/>
      <w:shd w:val="clear" w:color="auto" w:fill="FFFFFF"/>
    </w:rPr>
  </w:style>
  <w:style w:type="paragraph" w:customStyle="1" w:styleId="39">
    <w:name w:val="Основной текст (3)"/>
    <w:basedOn w:val="a0"/>
    <w:link w:val="38"/>
    <w:rsid w:val="004A5B65"/>
    <w:pPr>
      <w:widowControl w:val="0"/>
      <w:shd w:val="clear" w:color="auto" w:fill="FFFFFF"/>
      <w:spacing w:after="60" w:line="0" w:lineRule="atLeast"/>
    </w:pPr>
    <w:rPr>
      <w:b/>
      <w:bCs/>
    </w:rPr>
  </w:style>
  <w:style w:type="character" w:customStyle="1" w:styleId="1b">
    <w:name w:val="Заголовок №1_"/>
    <w:basedOn w:val="a1"/>
    <w:link w:val="1c"/>
    <w:rsid w:val="004A5B65"/>
    <w:rPr>
      <w:rFonts w:ascii="Times New Roman" w:eastAsia="Times New Roman" w:hAnsi="Times New Roman" w:cs="Times New Roman"/>
      <w:b/>
      <w:bCs/>
      <w:sz w:val="26"/>
      <w:szCs w:val="26"/>
      <w:shd w:val="clear" w:color="auto" w:fill="FFFFFF"/>
    </w:rPr>
  </w:style>
  <w:style w:type="paragraph" w:customStyle="1" w:styleId="1c">
    <w:name w:val="Заголовок №1"/>
    <w:basedOn w:val="a0"/>
    <w:link w:val="1b"/>
    <w:rsid w:val="004A5B65"/>
    <w:pPr>
      <w:widowControl w:val="0"/>
      <w:shd w:val="clear" w:color="auto" w:fill="FFFFFF"/>
      <w:spacing w:after="180" w:line="317" w:lineRule="exact"/>
      <w:ind w:hanging="1040"/>
      <w:outlineLvl w:val="0"/>
    </w:pPr>
    <w:rPr>
      <w:rFonts w:ascii="Times New Roman" w:eastAsia="Times New Roman" w:hAnsi="Times New Roman" w:cs="Times New Roman"/>
      <w:b/>
      <w:bCs/>
      <w:sz w:val="26"/>
      <w:szCs w:val="26"/>
    </w:rPr>
  </w:style>
  <w:style w:type="character" w:customStyle="1" w:styleId="affa">
    <w:name w:val="Подпись к таблице_"/>
    <w:basedOn w:val="a1"/>
    <w:link w:val="affb"/>
    <w:rsid w:val="004A5B65"/>
    <w:rPr>
      <w:rFonts w:ascii="Arial" w:eastAsia="Arial" w:hAnsi="Arial" w:cs="Arial"/>
      <w:b/>
      <w:bCs/>
      <w:sz w:val="23"/>
      <w:szCs w:val="23"/>
      <w:shd w:val="clear" w:color="auto" w:fill="FFFFFF"/>
    </w:rPr>
  </w:style>
  <w:style w:type="paragraph" w:customStyle="1" w:styleId="affb">
    <w:name w:val="Подпись к таблице"/>
    <w:basedOn w:val="a0"/>
    <w:link w:val="affa"/>
    <w:rsid w:val="004A5B65"/>
    <w:pPr>
      <w:widowControl w:val="0"/>
      <w:shd w:val="clear" w:color="auto" w:fill="FFFFFF"/>
      <w:spacing w:after="0" w:line="274" w:lineRule="exact"/>
      <w:jc w:val="center"/>
    </w:pPr>
    <w:rPr>
      <w:rFonts w:ascii="Arial" w:eastAsia="Arial" w:hAnsi="Arial" w:cs="Arial"/>
      <w:b/>
      <w:bCs/>
      <w:sz w:val="23"/>
      <w:szCs w:val="23"/>
    </w:rPr>
  </w:style>
  <w:style w:type="table" w:customStyle="1" w:styleId="280">
    <w:name w:val="Сетка таблицы28"/>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c">
    <w:name w:val="Основной текст_"/>
    <w:basedOn w:val="a1"/>
    <w:link w:val="3a"/>
    <w:rsid w:val="004A5B65"/>
    <w:rPr>
      <w:rFonts w:ascii="Times New Roman" w:eastAsia="Times New Roman" w:hAnsi="Times New Roman" w:cs="Times New Roman"/>
      <w:shd w:val="clear" w:color="auto" w:fill="FFFFFF"/>
    </w:rPr>
  </w:style>
  <w:style w:type="character" w:customStyle="1" w:styleId="affd">
    <w:name w:val="Основной текст + Полужирный"/>
    <w:basedOn w:val="affc"/>
    <w:rsid w:val="004A5B65"/>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b">
    <w:name w:val="Подпись к картинке (3)_"/>
    <w:basedOn w:val="a1"/>
    <w:link w:val="3c"/>
    <w:rsid w:val="004A5B65"/>
    <w:rPr>
      <w:rFonts w:ascii="Times New Roman" w:eastAsia="Times New Roman" w:hAnsi="Times New Roman" w:cs="Times New Roman"/>
      <w:shd w:val="clear" w:color="auto" w:fill="FFFFFF"/>
    </w:rPr>
  </w:style>
  <w:style w:type="paragraph" w:customStyle="1" w:styleId="3a">
    <w:name w:val="Основной текст3"/>
    <w:basedOn w:val="a0"/>
    <w:link w:val="affc"/>
    <w:rsid w:val="004A5B65"/>
    <w:pPr>
      <w:widowControl w:val="0"/>
      <w:shd w:val="clear" w:color="auto" w:fill="FFFFFF"/>
      <w:spacing w:before="180" w:after="0" w:line="274" w:lineRule="exact"/>
      <w:jc w:val="both"/>
    </w:pPr>
    <w:rPr>
      <w:rFonts w:ascii="Times New Roman" w:eastAsia="Times New Roman" w:hAnsi="Times New Roman" w:cs="Times New Roman"/>
    </w:rPr>
  </w:style>
  <w:style w:type="paragraph" w:customStyle="1" w:styleId="3c">
    <w:name w:val="Подпись к картинке (3)"/>
    <w:basedOn w:val="a0"/>
    <w:link w:val="3b"/>
    <w:rsid w:val="004A5B65"/>
    <w:pPr>
      <w:widowControl w:val="0"/>
      <w:shd w:val="clear" w:color="auto" w:fill="FFFFFF"/>
      <w:spacing w:after="0" w:line="0" w:lineRule="atLeast"/>
    </w:pPr>
    <w:rPr>
      <w:rFonts w:ascii="Times New Roman" w:eastAsia="Times New Roman" w:hAnsi="Times New Roman" w:cs="Times New Roman"/>
    </w:rPr>
  </w:style>
  <w:style w:type="character" w:customStyle="1" w:styleId="2b">
    <w:name w:val="Основной текст2"/>
    <w:basedOn w:val="affc"/>
    <w:rsid w:val="004A5B6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0pt">
    <w:name w:val="Основной текст + Полужирный;Курсив;Интервал 0 pt"/>
    <w:basedOn w:val="affc"/>
    <w:rsid w:val="004A5B65"/>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en-US" w:eastAsia="en-US" w:bidi="en-US"/>
    </w:rPr>
  </w:style>
  <w:style w:type="character" w:customStyle="1" w:styleId="FranklinGothicDemiCond52pt">
    <w:name w:val="Основной текст + Franklin Gothic Demi Cond;52 pt;Курсив"/>
    <w:basedOn w:val="affc"/>
    <w:rsid w:val="004A5B65"/>
    <w:rPr>
      <w:rFonts w:ascii="Franklin Gothic Demi Cond" w:eastAsia="Franklin Gothic Demi Cond" w:hAnsi="Franklin Gothic Demi Cond" w:cs="Franklin Gothic Demi Cond"/>
      <w:b w:val="0"/>
      <w:bCs w:val="0"/>
      <w:i/>
      <w:iCs/>
      <w:smallCaps w:val="0"/>
      <w:strike w:val="0"/>
      <w:color w:val="000000"/>
      <w:spacing w:val="0"/>
      <w:w w:val="100"/>
      <w:position w:val="0"/>
      <w:sz w:val="104"/>
      <w:szCs w:val="104"/>
      <w:u w:val="none"/>
      <w:shd w:val="clear" w:color="auto" w:fill="FFFFFF"/>
      <w:lang w:val="ru-RU" w:eastAsia="ru-RU" w:bidi="ru-RU"/>
    </w:rPr>
  </w:style>
  <w:style w:type="paragraph" w:customStyle="1" w:styleId="43">
    <w:name w:val="Основной текст4"/>
    <w:basedOn w:val="a0"/>
    <w:rsid w:val="004A5B65"/>
    <w:pPr>
      <w:widowControl w:val="0"/>
      <w:shd w:val="clear" w:color="auto" w:fill="FFFFFF"/>
      <w:spacing w:after="0" w:line="274" w:lineRule="exact"/>
      <w:jc w:val="both"/>
    </w:pPr>
    <w:rPr>
      <w:rFonts w:ascii="Times New Roman" w:eastAsia="Times New Roman" w:hAnsi="Times New Roman" w:cs="Times New Roman"/>
      <w:color w:val="000000"/>
      <w:lang w:eastAsia="ru-RU" w:bidi="ru-RU"/>
    </w:rPr>
  </w:style>
  <w:style w:type="table" w:customStyle="1" w:styleId="290">
    <w:name w:val="Сетка таблицы29"/>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4A5B65"/>
  </w:style>
  <w:style w:type="table" w:customStyle="1" w:styleId="340">
    <w:name w:val="Сетка таблицы34"/>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3"/>
    <w:uiPriority w:val="99"/>
    <w:semiHidden/>
    <w:unhideWhenUsed/>
    <w:rsid w:val="004A5B65"/>
  </w:style>
  <w:style w:type="table" w:customStyle="1" w:styleId="350">
    <w:name w:val="Сетка таблицы35"/>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6"/>
    <w:uiPriority w:val="59"/>
    <w:rsid w:val="00A92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basedOn w:val="affc"/>
    <w:rsid w:val="0028599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d">
    <w:name w:val="Основной текст1"/>
    <w:basedOn w:val="a0"/>
    <w:rsid w:val="00285993"/>
    <w:pPr>
      <w:widowControl w:val="0"/>
      <w:shd w:val="clear" w:color="auto" w:fill="FFFFFF"/>
      <w:spacing w:after="0" w:line="240" w:lineRule="auto"/>
    </w:pPr>
    <w:rPr>
      <w:rFonts w:ascii="Times New Roman" w:eastAsia="Times New Roman" w:hAnsi="Times New Roman" w:cs="Times New Roman"/>
      <w:color w:val="000000"/>
      <w:sz w:val="20"/>
      <w:szCs w:val="20"/>
      <w:lang w:eastAsia="ru-RU" w:bidi="ru-RU"/>
    </w:rPr>
  </w:style>
  <w:style w:type="numbering" w:customStyle="1" w:styleId="212">
    <w:name w:val="Нет списка21"/>
    <w:next w:val="a3"/>
    <w:semiHidden/>
    <w:rsid w:val="002E26DA"/>
  </w:style>
  <w:style w:type="table" w:customStyle="1" w:styleId="370">
    <w:name w:val="Сетка таблицы37"/>
    <w:basedOn w:val="a2"/>
    <w:next w:val="a6"/>
    <w:uiPriority w:val="59"/>
    <w:rsid w:val="002E26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олбик"/>
    <w:basedOn w:val="a0"/>
    <w:rsid w:val="002E26DA"/>
    <w:pPr>
      <w:numPr>
        <w:numId w:val="43"/>
      </w:numPr>
      <w:spacing w:after="0" w:line="264" w:lineRule="auto"/>
      <w:jc w:val="both"/>
    </w:pPr>
    <w:rPr>
      <w:rFonts w:ascii="Times New Roman" w:eastAsia="Times New Roman" w:hAnsi="Times New Roman" w:cs="Times New Roman"/>
      <w:snapToGrid w:val="0"/>
      <w:sz w:val="24"/>
      <w:szCs w:val="20"/>
      <w:lang w:eastAsia="ru-RU"/>
    </w:rPr>
  </w:style>
  <w:style w:type="paragraph" w:customStyle="1" w:styleId="affe">
    <w:name w:val="Знак"/>
    <w:basedOn w:val="a0"/>
    <w:rsid w:val="002E26DA"/>
    <w:pPr>
      <w:spacing w:after="160" w:line="240" w:lineRule="exact"/>
    </w:pPr>
    <w:rPr>
      <w:rFonts w:ascii="Verdana" w:eastAsia="Times New Roman" w:hAnsi="Verdana" w:cs="Times New Roman"/>
      <w:sz w:val="20"/>
      <w:szCs w:val="20"/>
      <w:lang w:val="en-US"/>
    </w:rPr>
  </w:style>
  <w:style w:type="character" w:customStyle="1" w:styleId="style171">
    <w:name w:val="style171"/>
    <w:basedOn w:val="a1"/>
    <w:rsid w:val="002E26DA"/>
  </w:style>
  <w:style w:type="paragraph" w:customStyle="1" w:styleId="consnormal">
    <w:name w:val="consnormal"/>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c">
    <w:name w:val="Body Text Indent 2"/>
    <w:basedOn w:val="a0"/>
    <w:link w:val="2d"/>
    <w:rsid w:val="002E26D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d">
    <w:name w:val="Основной текст с отступом 2 Знак"/>
    <w:basedOn w:val="a1"/>
    <w:link w:val="2c"/>
    <w:rsid w:val="002E26DA"/>
    <w:rPr>
      <w:rFonts w:ascii="Times New Roman" w:eastAsia="Times New Roman" w:hAnsi="Times New Roman" w:cs="Times New Roman"/>
      <w:sz w:val="24"/>
      <w:szCs w:val="24"/>
      <w:lang w:val="x-none" w:eastAsia="x-none"/>
    </w:rPr>
  </w:style>
  <w:style w:type="paragraph" w:customStyle="1" w:styleId="TableParagraph">
    <w:name w:val="Table Paragraph"/>
    <w:basedOn w:val="a0"/>
    <w:uiPriority w:val="1"/>
    <w:qFormat/>
    <w:rsid w:val="002E26DA"/>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af4">
    <w:name w:val="Абзац списка Знак"/>
    <w:link w:val="af3"/>
    <w:uiPriority w:val="34"/>
    <w:locked/>
    <w:rsid w:val="002E26DA"/>
    <w:rPr>
      <w:rFonts w:ascii="Times New Roman" w:eastAsia="Times New Roman" w:hAnsi="Times New Roman" w:cs="Times New Roman"/>
      <w:sz w:val="20"/>
      <w:szCs w:val="20"/>
      <w:lang w:eastAsia="ru-RU"/>
    </w:rPr>
  </w:style>
  <w:style w:type="paragraph" w:customStyle="1" w:styleId="c54">
    <w:name w:val="c54"/>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rsid w:val="002E26DA"/>
  </w:style>
  <w:style w:type="table" w:customStyle="1" w:styleId="380">
    <w:name w:val="Сетка таблицы38"/>
    <w:basedOn w:val="a2"/>
    <w:next w:val="a6"/>
    <w:uiPriority w:val="59"/>
    <w:rsid w:val="00E12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6"/>
    <w:uiPriority w:val="39"/>
    <w:rsid w:val="00A75331"/>
    <w:pPr>
      <w:spacing w:after="0" w:line="240" w:lineRule="auto"/>
    </w:pPr>
    <w:rPr>
      <w:rFonts w:ascii="Times New Roman" w:hAnsi="Times New Roman" w:cs="Times New Roman"/>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6"/>
    <w:uiPriority w:val="39"/>
    <w:rsid w:val="00A75331"/>
    <w:pPr>
      <w:spacing w:after="0" w:line="240" w:lineRule="auto"/>
    </w:pPr>
    <w:rPr>
      <w:rFonts w:ascii="Times New Roman" w:hAnsi="Times New Roman" w:cs="Times New Roman"/>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7008"/>
  </w:style>
  <w:style w:type="paragraph" w:styleId="1">
    <w:name w:val="heading 1"/>
    <w:basedOn w:val="a0"/>
    <w:next w:val="a0"/>
    <w:link w:val="10"/>
    <w:uiPriority w:val="99"/>
    <w:qFormat/>
    <w:rsid w:val="00B41643"/>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0"/>
    <w:next w:val="a0"/>
    <w:link w:val="20"/>
    <w:qFormat/>
    <w:rsid w:val="00B41643"/>
    <w:pPr>
      <w:keepNext/>
      <w:spacing w:after="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0"/>
    <w:next w:val="a0"/>
    <w:link w:val="30"/>
    <w:unhideWhenUsed/>
    <w:qFormat/>
    <w:rsid w:val="009D2AF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semiHidden/>
    <w:unhideWhenUsed/>
    <w:qFormat/>
    <w:rsid w:val="001C7A2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semiHidden/>
    <w:unhideWhenUsed/>
    <w:qFormat/>
    <w:rsid w:val="001C7A28"/>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eastAsia="ru-RU"/>
    </w:rPr>
  </w:style>
  <w:style w:type="paragraph" w:styleId="9">
    <w:name w:val="heading 9"/>
    <w:basedOn w:val="a0"/>
    <w:next w:val="a0"/>
    <w:link w:val="90"/>
    <w:uiPriority w:val="99"/>
    <w:unhideWhenUsed/>
    <w:qFormat/>
    <w:rsid w:val="001C7A28"/>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D37CF5"/>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D37CF5"/>
    <w:rPr>
      <w:rFonts w:ascii="Tahoma" w:hAnsi="Tahoma" w:cs="Tahoma"/>
      <w:sz w:val="16"/>
      <w:szCs w:val="16"/>
    </w:rPr>
  </w:style>
  <w:style w:type="character" w:customStyle="1" w:styleId="10">
    <w:name w:val="Заголовок 1 Знак"/>
    <w:basedOn w:val="a1"/>
    <w:link w:val="1"/>
    <w:uiPriority w:val="99"/>
    <w:rsid w:val="00B41643"/>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B41643"/>
    <w:rPr>
      <w:rFonts w:ascii="Times New Roman" w:eastAsia="Times New Roman" w:hAnsi="Times New Roman" w:cs="Times New Roman"/>
      <w:b/>
      <w:sz w:val="28"/>
      <w:szCs w:val="20"/>
      <w:lang w:eastAsia="ru-RU"/>
    </w:rPr>
  </w:style>
  <w:style w:type="numbering" w:customStyle="1" w:styleId="11">
    <w:name w:val="Нет списка1"/>
    <w:next w:val="a3"/>
    <w:uiPriority w:val="99"/>
    <w:semiHidden/>
    <w:unhideWhenUsed/>
    <w:rsid w:val="00B41643"/>
  </w:style>
  <w:style w:type="table" w:styleId="a6">
    <w:name w:val="Table Grid"/>
    <w:basedOn w:val="a2"/>
    <w:uiPriority w:val="59"/>
    <w:rsid w:val="00B416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0"/>
    <w:link w:val="a8"/>
    <w:rsid w:val="00B41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1"/>
    <w:link w:val="a7"/>
    <w:rsid w:val="00B41643"/>
    <w:rPr>
      <w:rFonts w:ascii="Times New Roman" w:eastAsia="Times New Roman" w:hAnsi="Times New Roman" w:cs="Times New Roman"/>
      <w:sz w:val="24"/>
      <w:szCs w:val="24"/>
      <w:lang w:eastAsia="ru-RU"/>
    </w:rPr>
  </w:style>
  <w:style w:type="paragraph" w:styleId="a9">
    <w:name w:val="footer"/>
    <w:basedOn w:val="a0"/>
    <w:link w:val="aa"/>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a">
    <w:name w:val="Нижний колонтитул Знак"/>
    <w:basedOn w:val="a1"/>
    <w:link w:val="a9"/>
    <w:rsid w:val="00B41643"/>
    <w:rPr>
      <w:rFonts w:ascii="Times New Roman" w:eastAsia="Times New Roman" w:hAnsi="Times New Roman" w:cs="Times New Roman"/>
      <w:sz w:val="24"/>
      <w:szCs w:val="24"/>
      <w:lang w:val="en-US" w:eastAsia="ru-RU"/>
    </w:rPr>
  </w:style>
  <w:style w:type="character" w:styleId="ab">
    <w:name w:val="page number"/>
    <w:basedOn w:val="a1"/>
    <w:rsid w:val="00B41643"/>
  </w:style>
  <w:style w:type="paragraph" w:styleId="ac">
    <w:name w:val="header"/>
    <w:basedOn w:val="a0"/>
    <w:link w:val="ad"/>
    <w:uiPriority w:val="99"/>
    <w:rsid w:val="00B41643"/>
    <w:pPr>
      <w:tabs>
        <w:tab w:val="center" w:pos="4677"/>
        <w:tab w:val="right" w:pos="9355"/>
      </w:tabs>
      <w:spacing w:after="0" w:line="240" w:lineRule="auto"/>
    </w:pPr>
    <w:rPr>
      <w:rFonts w:ascii="Times New Roman" w:eastAsia="Times New Roman" w:hAnsi="Times New Roman" w:cs="Times New Roman"/>
      <w:sz w:val="24"/>
      <w:szCs w:val="24"/>
      <w:lang w:val="en-US" w:eastAsia="ru-RU"/>
    </w:rPr>
  </w:style>
  <w:style w:type="character" w:customStyle="1" w:styleId="ad">
    <w:name w:val="Верхний колонтитул Знак"/>
    <w:basedOn w:val="a1"/>
    <w:link w:val="ac"/>
    <w:uiPriority w:val="99"/>
    <w:rsid w:val="00B41643"/>
    <w:rPr>
      <w:rFonts w:ascii="Times New Roman" w:eastAsia="Times New Roman" w:hAnsi="Times New Roman" w:cs="Times New Roman"/>
      <w:sz w:val="24"/>
      <w:szCs w:val="24"/>
      <w:lang w:val="en-US" w:eastAsia="ru-RU"/>
    </w:rPr>
  </w:style>
  <w:style w:type="paragraph" w:styleId="ae">
    <w:name w:val="Block Text"/>
    <w:basedOn w:val="a0"/>
    <w:rsid w:val="00B41643"/>
    <w:pPr>
      <w:overflowPunct w:val="0"/>
      <w:autoSpaceDE w:val="0"/>
      <w:autoSpaceDN w:val="0"/>
      <w:adjustRightInd w:val="0"/>
      <w:spacing w:after="0" w:line="240" w:lineRule="auto"/>
      <w:ind w:left="567" w:right="-1"/>
      <w:textAlignment w:val="baseline"/>
    </w:pPr>
    <w:rPr>
      <w:rFonts w:ascii="Times New Roman" w:eastAsia="Times New Roman" w:hAnsi="Times New Roman" w:cs="Times New Roman"/>
      <w:sz w:val="32"/>
      <w:szCs w:val="20"/>
      <w:lang w:eastAsia="ru-RU"/>
    </w:rPr>
  </w:style>
  <w:style w:type="paragraph" w:styleId="af">
    <w:name w:val="Title"/>
    <w:basedOn w:val="a0"/>
    <w:link w:val="af0"/>
    <w:uiPriority w:val="99"/>
    <w:qFormat/>
    <w:rsid w:val="00B41643"/>
    <w:pPr>
      <w:spacing w:after="0" w:line="240" w:lineRule="auto"/>
      <w:jc w:val="center"/>
    </w:pPr>
    <w:rPr>
      <w:rFonts w:ascii="Times New Roman" w:eastAsia="Times New Roman" w:hAnsi="Times New Roman" w:cs="Times New Roman"/>
      <w:sz w:val="24"/>
      <w:szCs w:val="20"/>
      <w:lang w:eastAsia="ru-RU"/>
    </w:rPr>
  </w:style>
  <w:style w:type="character" w:customStyle="1" w:styleId="af0">
    <w:name w:val="Название Знак"/>
    <w:basedOn w:val="a1"/>
    <w:link w:val="af"/>
    <w:uiPriority w:val="99"/>
    <w:rsid w:val="00B41643"/>
    <w:rPr>
      <w:rFonts w:ascii="Times New Roman" w:eastAsia="Times New Roman" w:hAnsi="Times New Roman" w:cs="Times New Roman"/>
      <w:sz w:val="24"/>
      <w:szCs w:val="20"/>
      <w:lang w:eastAsia="ru-RU"/>
    </w:rPr>
  </w:style>
  <w:style w:type="paragraph" w:styleId="af1">
    <w:name w:val="Normal (Web)"/>
    <w:basedOn w:val="a0"/>
    <w:uiPriority w:val="99"/>
    <w:rsid w:val="00B41643"/>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f2">
    <w:name w:val="Hyperlink"/>
    <w:uiPriority w:val="99"/>
    <w:rsid w:val="00B41643"/>
    <w:rPr>
      <w:color w:val="0000FF"/>
      <w:u w:val="single"/>
    </w:rPr>
  </w:style>
  <w:style w:type="paragraph" w:styleId="af3">
    <w:name w:val="List Paragraph"/>
    <w:basedOn w:val="a0"/>
    <w:link w:val="af4"/>
    <w:uiPriority w:val="34"/>
    <w:qFormat/>
    <w:rsid w:val="00B41643"/>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nt01">
    <w:name w:val="font01"/>
    <w:rsid w:val="00B41643"/>
    <w:rPr>
      <w:rFonts w:ascii="Times New Roman" w:hAnsi="Times New Roman" w:cs="Times New Roman" w:hint="default"/>
      <w:sz w:val="28"/>
      <w:szCs w:val="28"/>
    </w:rPr>
  </w:style>
  <w:style w:type="paragraph" w:styleId="af5">
    <w:name w:val="Body Text"/>
    <w:basedOn w:val="a0"/>
    <w:link w:val="af6"/>
    <w:rsid w:val="00B41643"/>
    <w:pPr>
      <w:spacing w:after="120" w:line="240" w:lineRule="auto"/>
    </w:pPr>
    <w:rPr>
      <w:rFonts w:ascii="Times New Roman" w:eastAsia="Times New Roman" w:hAnsi="Times New Roman" w:cs="Times New Roman"/>
      <w:sz w:val="24"/>
      <w:szCs w:val="24"/>
      <w:lang w:val="en-US" w:eastAsia="ru-RU"/>
    </w:rPr>
  </w:style>
  <w:style w:type="character" w:customStyle="1" w:styleId="af6">
    <w:name w:val="Основной текст Знак"/>
    <w:basedOn w:val="a1"/>
    <w:link w:val="af5"/>
    <w:rsid w:val="00B41643"/>
    <w:rPr>
      <w:rFonts w:ascii="Times New Roman" w:eastAsia="Times New Roman" w:hAnsi="Times New Roman" w:cs="Times New Roman"/>
      <w:sz w:val="24"/>
      <w:szCs w:val="24"/>
      <w:lang w:val="en-US" w:eastAsia="ru-RU"/>
    </w:rPr>
  </w:style>
  <w:style w:type="table" w:customStyle="1" w:styleId="12">
    <w:name w:val="Сетка таблицы1"/>
    <w:basedOn w:val="a2"/>
    <w:next w:val="a6"/>
    <w:uiPriority w:val="59"/>
    <w:rsid w:val="00D32E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rsid w:val="009D2AFA"/>
    <w:rPr>
      <w:rFonts w:ascii="Arial" w:eastAsia="Times New Roman" w:hAnsi="Arial" w:cs="Arial"/>
      <w:b/>
      <w:bCs/>
      <w:sz w:val="26"/>
      <w:szCs w:val="26"/>
      <w:lang w:eastAsia="ru-RU"/>
    </w:rPr>
  </w:style>
  <w:style w:type="numbering" w:customStyle="1" w:styleId="21">
    <w:name w:val="Нет списка2"/>
    <w:next w:val="a3"/>
    <w:uiPriority w:val="99"/>
    <w:semiHidden/>
    <w:unhideWhenUsed/>
    <w:rsid w:val="009D2AFA"/>
  </w:style>
  <w:style w:type="character" w:styleId="af7">
    <w:name w:val="FollowedHyperlink"/>
    <w:uiPriority w:val="99"/>
    <w:semiHidden/>
    <w:unhideWhenUsed/>
    <w:rsid w:val="009D2AFA"/>
    <w:rPr>
      <w:color w:val="800080"/>
      <w:u w:val="single"/>
    </w:rPr>
  </w:style>
  <w:style w:type="character" w:styleId="af8">
    <w:name w:val="Emphasis"/>
    <w:qFormat/>
    <w:rsid w:val="009D2AFA"/>
    <w:rPr>
      <w:rFonts w:ascii="Times New Roman" w:hAnsi="Times New Roman" w:cs="Times New Roman" w:hint="default"/>
      <w:i/>
      <w:iCs/>
    </w:rPr>
  </w:style>
  <w:style w:type="paragraph" w:styleId="31">
    <w:name w:val="Body Text 3"/>
    <w:basedOn w:val="a0"/>
    <w:link w:val="32"/>
    <w:unhideWhenUsed/>
    <w:rsid w:val="009D2AF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9D2AFA"/>
    <w:rPr>
      <w:rFonts w:ascii="Times New Roman" w:eastAsia="Times New Roman" w:hAnsi="Times New Roman" w:cs="Times New Roman"/>
      <w:sz w:val="16"/>
      <w:szCs w:val="16"/>
      <w:lang w:eastAsia="ru-RU"/>
    </w:rPr>
  </w:style>
  <w:style w:type="paragraph" w:styleId="33">
    <w:name w:val="Body Text Indent 3"/>
    <w:basedOn w:val="a0"/>
    <w:link w:val="34"/>
    <w:unhideWhenUsed/>
    <w:rsid w:val="009D2AFA"/>
    <w:pPr>
      <w:spacing w:after="120" w:line="240" w:lineRule="auto"/>
      <w:ind w:left="360"/>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9D2AFA"/>
    <w:rPr>
      <w:rFonts w:ascii="Times New Roman" w:eastAsia="Times New Roman" w:hAnsi="Times New Roman" w:cs="Times New Roman"/>
      <w:sz w:val="16"/>
      <w:szCs w:val="16"/>
      <w:lang w:eastAsia="ru-RU"/>
    </w:rPr>
  </w:style>
  <w:style w:type="paragraph" w:styleId="af9">
    <w:name w:val="Plain Text"/>
    <w:basedOn w:val="a0"/>
    <w:link w:val="afa"/>
    <w:semiHidden/>
    <w:unhideWhenUsed/>
    <w:rsid w:val="009D2AFA"/>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a">
    <w:name w:val="Текст Знак"/>
    <w:basedOn w:val="a1"/>
    <w:link w:val="af9"/>
    <w:semiHidden/>
    <w:rsid w:val="009D2AFA"/>
    <w:rPr>
      <w:rFonts w:ascii="Courier New" w:eastAsia="Times New Roman" w:hAnsi="Courier New" w:cs="Courier New"/>
      <w:sz w:val="20"/>
      <w:szCs w:val="20"/>
      <w:lang w:eastAsia="ru-RU"/>
    </w:rPr>
  </w:style>
  <w:style w:type="character" w:customStyle="1" w:styleId="afb">
    <w:name w:val="Без интервала Знак"/>
    <w:link w:val="afc"/>
    <w:uiPriority w:val="1"/>
    <w:locked/>
    <w:rsid w:val="009D2AFA"/>
    <w:rPr>
      <w:rFonts w:ascii="Calibri" w:eastAsia="Calibri" w:hAnsi="Calibri"/>
      <w:lang w:eastAsia="ar-SA"/>
    </w:rPr>
  </w:style>
  <w:style w:type="paragraph" w:styleId="afc">
    <w:name w:val="No Spacing"/>
    <w:link w:val="afb"/>
    <w:uiPriority w:val="1"/>
    <w:qFormat/>
    <w:rsid w:val="009D2AFA"/>
    <w:pPr>
      <w:suppressAutoHyphens/>
      <w:spacing w:after="0" w:line="240" w:lineRule="auto"/>
    </w:pPr>
    <w:rPr>
      <w:rFonts w:ascii="Calibri" w:eastAsia="Calibri" w:hAnsi="Calibri"/>
      <w:lang w:eastAsia="ar-SA"/>
    </w:rPr>
  </w:style>
  <w:style w:type="paragraph" w:customStyle="1" w:styleId="ConsPlusNonformat">
    <w:name w:val="ConsPlusNonformat"/>
    <w:rsid w:val="009D2A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Знак Знак Знак Знак Знак Знак Знак"/>
    <w:basedOn w:val="a0"/>
    <w:rsid w:val="009D2AFA"/>
    <w:pPr>
      <w:spacing w:after="0" w:line="240" w:lineRule="auto"/>
    </w:pPr>
    <w:rPr>
      <w:rFonts w:ascii="Verdana" w:eastAsia="Times New Roman" w:hAnsi="Verdana" w:cs="Verdana"/>
      <w:sz w:val="20"/>
      <w:szCs w:val="20"/>
      <w:lang w:val="en-US"/>
    </w:rPr>
  </w:style>
  <w:style w:type="paragraph" w:customStyle="1" w:styleId="msonormalcxspmiddle">
    <w:name w:val="msonormalcxspmiddle"/>
    <w:basedOn w:val="a0"/>
    <w:rsid w:val="009D2AFA"/>
    <w:pPr>
      <w:spacing w:before="30" w:after="3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0"/>
    <w:rsid w:val="009D2AFA"/>
    <w:pPr>
      <w:ind w:left="720"/>
    </w:pPr>
    <w:rPr>
      <w:rFonts w:ascii="Garamond" w:eastAsia="Times New Roman" w:hAnsi="Garamond" w:cs="Garamond"/>
      <w:color w:val="000000"/>
      <w:sz w:val="24"/>
      <w:szCs w:val="24"/>
      <w:lang w:eastAsia="ru-RU"/>
    </w:rPr>
  </w:style>
  <w:style w:type="character" w:customStyle="1" w:styleId="22">
    <w:name w:val="Стиль2 Знак"/>
    <w:link w:val="23"/>
    <w:locked/>
    <w:rsid w:val="009D2AFA"/>
    <w:rPr>
      <w:rFonts w:ascii="Cambria" w:hAnsi="Cambria"/>
      <w:color w:val="FF0000"/>
      <w:sz w:val="24"/>
      <w:szCs w:val="24"/>
      <w:u w:val="single"/>
      <w:lang w:val="en-US" w:bidi="en-US"/>
    </w:rPr>
  </w:style>
  <w:style w:type="paragraph" w:customStyle="1" w:styleId="23">
    <w:name w:val="Стиль2"/>
    <w:next w:val="afc"/>
    <w:link w:val="22"/>
    <w:rsid w:val="009D2AFA"/>
    <w:rPr>
      <w:rFonts w:ascii="Cambria" w:hAnsi="Cambria"/>
      <w:color w:val="FF0000"/>
      <w:sz w:val="24"/>
      <w:szCs w:val="24"/>
      <w:u w:val="single"/>
      <w:lang w:val="en-US" w:bidi="en-US"/>
    </w:rPr>
  </w:style>
  <w:style w:type="paragraph" w:customStyle="1" w:styleId="14">
    <w:name w:val="Без интервала1"/>
    <w:rsid w:val="009D2AFA"/>
    <w:pPr>
      <w:suppressAutoHyphens/>
      <w:spacing w:after="0" w:line="240" w:lineRule="auto"/>
    </w:pPr>
    <w:rPr>
      <w:rFonts w:ascii="Calibri" w:eastAsia="Times New Roman" w:hAnsi="Calibri" w:cs="Times New Roman"/>
      <w:lang w:eastAsia="ar-SA"/>
    </w:rPr>
  </w:style>
  <w:style w:type="paragraph" w:customStyle="1" w:styleId="afe">
    <w:name w:val="a"/>
    <w:basedOn w:val="a0"/>
    <w:rsid w:val="009D2AFA"/>
    <w:pPr>
      <w:spacing w:before="30" w:after="30" w:line="312" w:lineRule="auto"/>
    </w:pPr>
    <w:rPr>
      <w:rFonts w:ascii="Times New Roman" w:eastAsia="Times New Roman" w:hAnsi="Times New Roman" w:cs="Times New Roman"/>
      <w:sz w:val="24"/>
      <w:szCs w:val="24"/>
      <w:lang w:eastAsia="ru-RU"/>
    </w:rPr>
  </w:style>
  <w:style w:type="table" w:customStyle="1" w:styleId="24">
    <w:name w:val="Сетка таблицы2"/>
    <w:basedOn w:val="a2"/>
    <w:next w:val="a6"/>
    <w:uiPriority w:val="59"/>
    <w:rsid w:val="009D2AF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uiPriority w:val="59"/>
    <w:rsid w:val="009D2A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TOC Heading"/>
    <w:basedOn w:val="1"/>
    <w:next w:val="a0"/>
    <w:uiPriority w:val="39"/>
    <w:semiHidden/>
    <w:unhideWhenUsed/>
    <w:qFormat/>
    <w:rsid w:val="00D9470E"/>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5">
    <w:name w:val="toc 1"/>
    <w:basedOn w:val="a0"/>
    <w:next w:val="a0"/>
    <w:autoRedefine/>
    <w:uiPriority w:val="39"/>
    <w:unhideWhenUsed/>
    <w:rsid w:val="00213A8A"/>
    <w:pPr>
      <w:tabs>
        <w:tab w:val="right" w:leader="dot" w:pos="14742"/>
      </w:tabs>
      <w:spacing w:after="100"/>
      <w:ind w:right="-284"/>
    </w:pPr>
  </w:style>
  <w:style w:type="paragraph" w:styleId="25">
    <w:name w:val="toc 2"/>
    <w:basedOn w:val="a0"/>
    <w:next w:val="a0"/>
    <w:autoRedefine/>
    <w:uiPriority w:val="39"/>
    <w:unhideWhenUsed/>
    <w:rsid w:val="00213A8A"/>
    <w:pPr>
      <w:tabs>
        <w:tab w:val="right" w:leader="dot" w:pos="14742"/>
      </w:tabs>
      <w:spacing w:after="100"/>
      <w:ind w:left="220" w:right="-284"/>
    </w:pPr>
  </w:style>
  <w:style w:type="paragraph" w:styleId="36">
    <w:name w:val="toc 3"/>
    <w:basedOn w:val="a0"/>
    <w:next w:val="a0"/>
    <w:autoRedefine/>
    <w:uiPriority w:val="39"/>
    <w:unhideWhenUsed/>
    <w:rsid w:val="00471918"/>
    <w:pPr>
      <w:tabs>
        <w:tab w:val="right" w:leader="dot" w:pos="14742"/>
      </w:tabs>
      <w:spacing w:after="100"/>
      <w:ind w:left="440" w:right="-284"/>
    </w:pPr>
    <w:rPr>
      <w:rFonts w:eastAsia="Times New Roman" w:cs="Times New Roman"/>
      <w:bCs/>
      <w:iCs/>
      <w:noProof/>
      <w:sz w:val="20"/>
      <w:lang w:eastAsia="ru-RU"/>
    </w:rPr>
  </w:style>
  <w:style w:type="numbering" w:customStyle="1" w:styleId="37">
    <w:name w:val="Нет списка3"/>
    <w:next w:val="a3"/>
    <w:uiPriority w:val="99"/>
    <w:semiHidden/>
    <w:unhideWhenUsed/>
    <w:rsid w:val="007D4947"/>
  </w:style>
  <w:style w:type="table" w:customStyle="1" w:styleId="51">
    <w:name w:val="Сетка таблицы5"/>
    <w:basedOn w:val="a2"/>
    <w:next w:val="a6"/>
    <w:uiPriority w:val="59"/>
    <w:rsid w:val="007D49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semiHidden/>
    <w:rsid w:val="001C7A28"/>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semiHidden/>
    <w:rsid w:val="001C7A28"/>
    <w:rPr>
      <w:rFonts w:ascii="Times New Roman" w:eastAsia="Times New Roman" w:hAnsi="Times New Roman" w:cs="Times New Roman"/>
      <w:b/>
      <w:bCs/>
      <w:i/>
      <w:iCs/>
      <w:sz w:val="26"/>
      <w:szCs w:val="26"/>
      <w:lang w:eastAsia="ru-RU"/>
    </w:rPr>
  </w:style>
  <w:style w:type="character" w:customStyle="1" w:styleId="90">
    <w:name w:val="Заголовок 9 Знак"/>
    <w:basedOn w:val="a1"/>
    <w:link w:val="9"/>
    <w:uiPriority w:val="99"/>
    <w:rsid w:val="001C7A28"/>
    <w:rPr>
      <w:rFonts w:ascii="Arial" w:eastAsia="Times New Roman" w:hAnsi="Arial" w:cs="Arial"/>
      <w:lang w:eastAsia="ru-RU"/>
    </w:rPr>
  </w:style>
  <w:style w:type="paragraph" w:styleId="aff0">
    <w:name w:val="caption"/>
    <w:basedOn w:val="a0"/>
    <w:next w:val="a0"/>
    <w:uiPriority w:val="99"/>
    <w:semiHidden/>
    <w:unhideWhenUsed/>
    <w:qFormat/>
    <w:rsid w:val="001C7A28"/>
    <w:pPr>
      <w:spacing w:after="0" w:line="240" w:lineRule="auto"/>
    </w:pPr>
    <w:rPr>
      <w:rFonts w:ascii="Times New Roman" w:eastAsia="Times New Roman" w:hAnsi="Times New Roman" w:cs="Times New Roman"/>
      <w:i/>
      <w:iCs/>
      <w:sz w:val="24"/>
      <w:szCs w:val="24"/>
      <w:u w:val="single"/>
      <w:lang w:eastAsia="ru-RU"/>
    </w:rPr>
  </w:style>
  <w:style w:type="paragraph" w:styleId="26">
    <w:name w:val="Body Text 2"/>
    <w:basedOn w:val="a0"/>
    <w:link w:val="27"/>
    <w:uiPriority w:val="99"/>
    <w:semiHidden/>
    <w:unhideWhenUsed/>
    <w:rsid w:val="001C7A28"/>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1"/>
    <w:link w:val="26"/>
    <w:uiPriority w:val="99"/>
    <w:semiHidden/>
    <w:rsid w:val="001C7A28"/>
    <w:rPr>
      <w:rFonts w:ascii="Times New Roman" w:eastAsia="Times New Roman" w:hAnsi="Times New Roman" w:cs="Times New Roman"/>
      <w:sz w:val="20"/>
      <w:szCs w:val="20"/>
      <w:lang w:eastAsia="ru-RU"/>
    </w:rPr>
  </w:style>
  <w:style w:type="character" w:customStyle="1" w:styleId="FontStyle12">
    <w:name w:val="Font Style12"/>
    <w:rsid w:val="001C7A28"/>
    <w:rPr>
      <w:rFonts w:ascii="Times New Roman" w:hAnsi="Times New Roman" w:cs="Times New Roman"/>
      <w:b/>
      <w:bCs/>
      <w:sz w:val="22"/>
      <w:szCs w:val="22"/>
    </w:rPr>
  </w:style>
  <w:style w:type="paragraph" w:customStyle="1" w:styleId="Style3">
    <w:name w:val="Style3"/>
    <w:basedOn w:val="a0"/>
    <w:uiPriority w:val="99"/>
    <w:rsid w:val="001C7A28"/>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0"/>
    <w:uiPriority w:val="99"/>
    <w:rsid w:val="001C7A28"/>
    <w:pPr>
      <w:widowControl w:val="0"/>
      <w:autoSpaceDE w:val="0"/>
      <w:autoSpaceDN w:val="0"/>
      <w:adjustRightInd w:val="0"/>
      <w:spacing w:after="0" w:line="264" w:lineRule="exact"/>
      <w:jc w:val="both"/>
    </w:pPr>
    <w:rPr>
      <w:rFonts w:ascii="Times New Roman" w:eastAsia="Times New Roman" w:hAnsi="Times New Roman" w:cs="Times New Roman"/>
      <w:sz w:val="24"/>
      <w:szCs w:val="24"/>
      <w:lang w:eastAsia="ru-RU"/>
    </w:rPr>
  </w:style>
  <w:style w:type="paragraph" w:customStyle="1" w:styleId="Style1">
    <w:name w:val="Style1"/>
    <w:basedOn w:val="a0"/>
    <w:uiPriority w:val="99"/>
    <w:rsid w:val="001C7A28"/>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11">
    <w:name w:val="Font Style11"/>
    <w:uiPriority w:val="99"/>
    <w:rsid w:val="001C7A28"/>
    <w:rPr>
      <w:rFonts w:ascii="Times New Roman" w:hAnsi="Times New Roman" w:cs="Times New Roman"/>
      <w:sz w:val="22"/>
      <w:szCs w:val="22"/>
    </w:rPr>
  </w:style>
  <w:style w:type="character" w:customStyle="1" w:styleId="mrreadfromf1">
    <w:name w:val="mr_read__fromf1"/>
    <w:rsid w:val="001C7A28"/>
    <w:rPr>
      <w:b/>
      <w:bCs/>
      <w:color w:val="000000"/>
      <w:sz w:val="20"/>
      <w:szCs w:val="20"/>
    </w:rPr>
  </w:style>
  <w:style w:type="numbering" w:customStyle="1" w:styleId="111">
    <w:name w:val="Нет списка11"/>
    <w:next w:val="a3"/>
    <w:uiPriority w:val="99"/>
    <w:semiHidden/>
    <w:unhideWhenUsed/>
    <w:rsid w:val="001C7A28"/>
  </w:style>
  <w:style w:type="numbering" w:customStyle="1" w:styleId="42">
    <w:name w:val="Нет списка4"/>
    <w:next w:val="a3"/>
    <w:uiPriority w:val="99"/>
    <w:semiHidden/>
    <w:unhideWhenUsed/>
    <w:rsid w:val="001C7A28"/>
  </w:style>
  <w:style w:type="numbering" w:customStyle="1" w:styleId="52">
    <w:name w:val="Нет списка5"/>
    <w:next w:val="a3"/>
    <w:uiPriority w:val="99"/>
    <w:semiHidden/>
    <w:unhideWhenUsed/>
    <w:rsid w:val="001C7A28"/>
  </w:style>
  <w:style w:type="numbering" w:customStyle="1" w:styleId="6">
    <w:name w:val="Нет списка6"/>
    <w:next w:val="a3"/>
    <w:uiPriority w:val="99"/>
    <w:semiHidden/>
    <w:unhideWhenUsed/>
    <w:rsid w:val="001C7A28"/>
  </w:style>
  <w:style w:type="table" w:customStyle="1" w:styleId="120">
    <w:name w:val="Сетка таблицы12"/>
    <w:uiPriority w:val="99"/>
    <w:rsid w:val="001C7A2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3"/>
    <w:uiPriority w:val="99"/>
    <w:semiHidden/>
    <w:unhideWhenUsed/>
    <w:rsid w:val="001C7A28"/>
  </w:style>
  <w:style w:type="table" w:customStyle="1" w:styleId="130">
    <w:name w:val="Сетка таблицы13"/>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8">
    <w:name w:val="Абзац списка2"/>
    <w:basedOn w:val="a0"/>
    <w:rsid w:val="001C7A28"/>
    <w:pPr>
      <w:ind w:left="720"/>
    </w:pPr>
    <w:rPr>
      <w:rFonts w:ascii="Calibri" w:eastAsia="Times New Roman" w:hAnsi="Calibri" w:cs="Calibri"/>
      <w:lang w:eastAsia="ru-RU"/>
    </w:rPr>
  </w:style>
  <w:style w:type="numbering" w:customStyle="1" w:styleId="8">
    <w:name w:val="Нет списка8"/>
    <w:next w:val="a3"/>
    <w:uiPriority w:val="99"/>
    <w:semiHidden/>
    <w:unhideWhenUsed/>
    <w:rsid w:val="001C7A28"/>
  </w:style>
  <w:style w:type="table" w:customStyle="1" w:styleId="60">
    <w:name w:val="Сетка таблицы6"/>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0">
    <w:name w:val="Сетка таблицы8"/>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91">
    <w:name w:val="Сетка таблицы9"/>
    <w:basedOn w:val="a2"/>
    <w:next w:val="a6"/>
    <w:uiPriority w:val="59"/>
    <w:rsid w:val="001C7A2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0">
    <w:name w:val="Сетка таблицы10"/>
    <w:basedOn w:val="a2"/>
    <w:next w:val="a6"/>
    <w:uiPriority w:val="59"/>
    <w:rsid w:val="00287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uiPriority w:val="59"/>
    <w:rsid w:val="008B3C7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2"/>
    <w:uiPriority w:val="59"/>
    <w:rsid w:val="008B3C7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3E6388"/>
  </w:style>
  <w:style w:type="table" w:customStyle="1" w:styleId="140">
    <w:name w:val="Сетка таблицы14"/>
    <w:basedOn w:val="a2"/>
    <w:next w:val="a6"/>
    <w:uiPriority w:val="59"/>
    <w:rsid w:val="003E6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2">
    <w:name w:val="Style12"/>
    <w:basedOn w:val="a0"/>
    <w:uiPriority w:val="99"/>
    <w:rsid w:val="003E6388"/>
    <w:pPr>
      <w:widowControl w:val="0"/>
      <w:autoSpaceDE w:val="0"/>
      <w:autoSpaceDN w:val="0"/>
      <w:adjustRightInd w:val="0"/>
      <w:spacing w:after="0" w:line="413" w:lineRule="exact"/>
      <w:jc w:val="center"/>
    </w:pPr>
    <w:rPr>
      <w:rFonts w:ascii="Times New Roman" w:eastAsiaTheme="minorEastAsia" w:hAnsi="Times New Roman" w:cs="Times New Roman"/>
      <w:sz w:val="24"/>
      <w:szCs w:val="24"/>
      <w:lang w:eastAsia="ru-RU"/>
    </w:rPr>
  </w:style>
  <w:style w:type="character" w:customStyle="1" w:styleId="FontStyle22">
    <w:name w:val="Font Style22"/>
    <w:basedOn w:val="a1"/>
    <w:uiPriority w:val="99"/>
    <w:rsid w:val="003E6388"/>
    <w:rPr>
      <w:rFonts w:ascii="Times New Roman" w:hAnsi="Times New Roman" w:cs="Times New Roman" w:hint="default"/>
      <w:sz w:val="22"/>
      <w:szCs w:val="22"/>
    </w:rPr>
  </w:style>
  <w:style w:type="paragraph" w:customStyle="1" w:styleId="rteindent1">
    <w:name w:val="rteindent1"/>
    <w:basedOn w:val="a0"/>
    <w:rsid w:val="003E63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3E6388"/>
  </w:style>
  <w:style w:type="character" w:customStyle="1" w:styleId="Heading3Char">
    <w:name w:val="Heading 3 Char"/>
    <w:uiPriority w:val="99"/>
    <w:semiHidden/>
    <w:locked/>
    <w:rsid w:val="00733A18"/>
    <w:rPr>
      <w:rFonts w:ascii="Cambria" w:hAnsi="Cambria" w:cs="Cambria"/>
      <w:b/>
      <w:bCs/>
      <w:sz w:val="26"/>
      <w:szCs w:val="26"/>
      <w:lang w:eastAsia="ar-SA" w:bidi="ar-SA"/>
    </w:rPr>
  </w:style>
  <w:style w:type="character" w:customStyle="1" w:styleId="16">
    <w:name w:val="Основной шрифт абзаца1"/>
    <w:uiPriority w:val="99"/>
    <w:rsid w:val="00733A18"/>
  </w:style>
  <w:style w:type="character" w:customStyle="1" w:styleId="aff1">
    <w:name w:val="Символ сноски"/>
    <w:uiPriority w:val="99"/>
    <w:rsid w:val="00733A18"/>
    <w:rPr>
      <w:vertAlign w:val="superscript"/>
    </w:rPr>
  </w:style>
  <w:style w:type="paragraph" w:customStyle="1" w:styleId="aff2">
    <w:name w:val="Заголовок"/>
    <w:basedOn w:val="a0"/>
    <w:next w:val="af5"/>
    <w:uiPriority w:val="99"/>
    <w:rsid w:val="00733A18"/>
    <w:pPr>
      <w:keepNext/>
      <w:spacing w:before="240" w:after="120" w:line="240" w:lineRule="auto"/>
    </w:pPr>
    <w:rPr>
      <w:rFonts w:ascii="Arial" w:eastAsia="Calibri" w:hAnsi="Arial" w:cs="Arial"/>
      <w:sz w:val="28"/>
      <w:szCs w:val="28"/>
      <w:lang w:eastAsia="ar-SA"/>
    </w:rPr>
  </w:style>
  <w:style w:type="paragraph" w:styleId="aff3">
    <w:name w:val="List"/>
    <w:basedOn w:val="af5"/>
    <w:uiPriority w:val="99"/>
    <w:rsid w:val="00733A18"/>
    <w:rPr>
      <w:lang w:val="ru-RU" w:eastAsia="ar-SA"/>
    </w:rPr>
  </w:style>
  <w:style w:type="paragraph" w:customStyle="1" w:styleId="17">
    <w:name w:val="Название1"/>
    <w:basedOn w:val="a0"/>
    <w:uiPriority w:val="99"/>
    <w:rsid w:val="00733A18"/>
    <w:pPr>
      <w:suppressLineNumbers/>
      <w:spacing w:before="120" w:after="120" w:line="240" w:lineRule="auto"/>
    </w:pPr>
    <w:rPr>
      <w:rFonts w:ascii="Times New Roman" w:eastAsia="Times New Roman" w:hAnsi="Times New Roman" w:cs="Times New Roman"/>
      <w:i/>
      <w:iCs/>
      <w:sz w:val="24"/>
      <w:szCs w:val="24"/>
      <w:lang w:eastAsia="ar-SA"/>
    </w:rPr>
  </w:style>
  <w:style w:type="paragraph" w:customStyle="1" w:styleId="18">
    <w:name w:val="Указатель1"/>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styleId="aff4">
    <w:name w:val="footnote text"/>
    <w:basedOn w:val="a0"/>
    <w:link w:val="aff5"/>
    <w:uiPriority w:val="99"/>
    <w:semiHidden/>
    <w:rsid w:val="00733A18"/>
    <w:pPr>
      <w:spacing w:after="0" w:line="240" w:lineRule="auto"/>
    </w:pPr>
    <w:rPr>
      <w:rFonts w:ascii="Times New Roman" w:eastAsia="Times New Roman" w:hAnsi="Times New Roman" w:cs="Times New Roman"/>
      <w:sz w:val="20"/>
      <w:szCs w:val="20"/>
      <w:lang w:val="en-US" w:eastAsia="ar-SA"/>
    </w:rPr>
  </w:style>
  <w:style w:type="character" w:customStyle="1" w:styleId="aff5">
    <w:name w:val="Текст сноски Знак"/>
    <w:basedOn w:val="a1"/>
    <w:link w:val="aff4"/>
    <w:uiPriority w:val="99"/>
    <w:semiHidden/>
    <w:rsid w:val="00733A18"/>
    <w:rPr>
      <w:rFonts w:ascii="Times New Roman" w:eastAsia="Times New Roman" w:hAnsi="Times New Roman" w:cs="Times New Roman"/>
      <w:sz w:val="20"/>
      <w:szCs w:val="20"/>
      <w:lang w:val="en-US" w:eastAsia="ar-SA"/>
    </w:rPr>
  </w:style>
  <w:style w:type="paragraph" w:customStyle="1" w:styleId="211">
    <w:name w:val="Основной текст 21"/>
    <w:basedOn w:val="a0"/>
    <w:uiPriority w:val="99"/>
    <w:rsid w:val="00733A18"/>
    <w:pPr>
      <w:spacing w:after="120" w:line="480" w:lineRule="auto"/>
    </w:pPr>
    <w:rPr>
      <w:rFonts w:ascii="Times New Roman" w:eastAsia="Times New Roman" w:hAnsi="Times New Roman" w:cs="Times New Roman"/>
      <w:sz w:val="24"/>
      <w:szCs w:val="24"/>
      <w:lang w:eastAsia="ar-SA"/>
    </w:rPr>
  </w:style>
  <w:style w:type="paragraph" w:customStyle="1" w:styleId="aff6">
    <w:name w:val="Содержимое таблицы"/>
    <w:basedOn w:val="a0"/>
    <w:uiPriority w:val="99"/>
    <w:rsid w:val="00733A18"/>
    <w:pPr>
      <w:suppressLineNumbers/>
      <w:spacing w:after="0" w:line="240" w:lineRule="auto"/>
    </w:pPr>
    <w:rPr>
      <w:rFonts w:ascii="Times New Roman" w:eastAsia="Times New Roman" w:hAnsi="Times New Roman" w:cs="Times New Roman"/>
      <w:sz w:val="24"/>
      <w:szCs w:val="24"/>
      <w:lang w:eastAsia="ar-SA"/>
    </w:rPr>
  </w:style>
  <w:style w:type="paragraph" w:customStyle="1" w:styleId="aff7">
    <w:name w:val="Заголовок таблицы"/>
    <w:basedOn w:val="aff6"/>
    <w:uiPriority w:val="99"/>
    <w:rsid w:val="00733A18"/>
    <w:pPr>
      <w:jc w:val="center"/>
    </w:pPr>
    <w:rPr>
      <w:b/>
      <w:bCs/>
    </w:rPr>
  </w:style>
  <w:style w:type="paragraph" w:customStyle="1" w:styleId="aff8">
    <w:name w:val="Содержимое врезки"/>
    <w:basedOn w:val="af5"/>
    <w:uiPriority w:val="99"/>
    <w:rsid w:val="00733A18"/>
    <w:rPr>
      <w:lang w:val="ru-RU" w:eastAsia="ar-SA"/>
    </w:rPr>
  </w:style>
  <w:style w:type="table" w:customStyle="1" w:styleId="320">
    <w:name w:val="Сетка таблицы32"/>
    <w:basedOn w:val="a2"/>
    <w:next w:val="a6"/>
    <w:uiPriority w:val="59"/>
    <w:rsid w:val="006B01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2"/>
    <w:next w:val="a6"/>
    <w:uiPriority w:val="59"/>
    <w:rsid w:val="006B019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9">
    <w:name w:val="Знак Знак1"/>
    <w:basedOn w:val="a0"/>
    <w:rsid w:val="003267A0"/>
    <w:pPr>
      <w:spacing w:after="160" w:line="240" w:lineRule="exact"/>
    </w:pPr>
    <w:rPr>
      <w:rFonts w:ascii="Verdana" w:eastAsia="Times New Roman" w:hAnsi="Verdana" w:cs="Times New Roman"/>
      <w:sz w:val="20"/>
      <w:szCs w:val="20"/>
      <w:lang w:val="en-US"/>
    </w:rPr>
  </w:style>
  <w:style w:type="paragraph" w:customStyle="1" w:styleId="nospacing">
    <w:name w:val="nospacing"/>
    <w:basedOn w:val="a0"/>
    <w:rsid w:val="003267A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0">
    <w:name w:val="Сетка таблицы15"/>
    <w:basedOn w:val="a2"/>
    <w:next w:val="a6"/>
    <w:uiPriority w:val="59"/>
    <w:rsid w:val="00FE5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6"/>
    <w:uiPriority w:val="59"/>
    <w:rsid w:val="00012E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3"/>
    <w:uiPriority w:val="99"/>
    <w:semiHidden/>
    <w:unhideWhenUsed/>
    <w:rsid w:val="00576ADD"/>
  </w:style>
  <w:style w:type="table" w:customStyle="1" w:styleId="170">
    <w:name w:val="Сетка таблицы17"/>
    <w:basedOn w:val="a2"/>
    <w:next w:val="a6"/>
    <w:uiPriority w:val="59"/>
    <w:rsid w:val="00576AD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3"/>
    <w:uiPriority w:val="99"/>
    <w:semiHidden/>
    <w:unhideWhenUsed/>
    <w:rsid w:val="009865D5"/>
  </w:style>
  <w:style w:type="table" w:customStyle="1" w:styleId="180">
    <w:name w:val="Сетка таблицы18"/>
    <w:basedOn w:val="a2"/>
    <w:next w:val="a6"/>
    <w:uiPriority w:val="59"/>
    <w:rsid w:val="009865D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4D1389"/>
  </w:style>
  <w:style w:type="table" w:customStyle="1" w:styleId="190">
    <w:name w:val="Сетка таблицы19"/>
    <w:basedOn w:val="a2"/>
    <w:next w:val="a6"/>
    <w:uiPriority w:val="59"/>
    <w:rsid w:val="004D13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138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00">
    <w:name w:val="Сетка таблицы20"/>
    <w:basedOn w:val="a2"/>
    <w:next w:val="a6"/>
    <w:uiPriority w:val="59"/>
    <w:rsid w:val="00C925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855441"/>
  </w:style>
  <w:style w:type="table" w:customStyle="1" w:styleId="220">
    <w:name w:val="Сетка таблицы22"/>
    <w:basedOn w:val="a2"/>
    <w:next w:val="a6"/>
    <w:uiPriority w:val="59"/>
    <w:rsid w:val="0085544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23769E"/>
  </w:style>
  <w:style w:type="table" w:customStyle="1" w:styleId="230">
    <w:name w:val="Сетка таблицы23"/>
    <w:basedOn w:val="a2"/>
    <w:next w:val="a6"/>
    <w:uiPriority w:val="59"/>
    <w:rsid w:val="0023769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2"/>
    <w:next w:val="a6"/>
    <w:uiPriority w:val="59"/>
    <w:rsid w:val="002376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6"/>
    <w:uiPriority w:val="59"/>
    <w:rsid w:val="002376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6"/>
    <w:uiPriority w:val="59"/>
    <w:rsid w:val="009839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685231"/>
  </w:style>
  <w:style w:type="table" w:customStyle="1" w:styleId="260">
    <w:name w:val="Сетка таблицы26"/>
    <w:basedOn w:val="a2"/>
    <w:next w:val="a6"/>
    <w:uiPriority w:val="99"/>
    <w:rsid w:val="0068523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9">
    <w:name w:val="Strong"/>
    <w:basedOn w:val="a1"/>
    <w:qFormat/>
    <w:rsid w:val="00402542"/>
    <w:rPr>
      <w:b/>
      <w:bCs/>
    </w:rPr>
  </w:style>
  <w:style w:type="numbering" w:customStyle="1" w:styleId="171">
    <w:name w:val="Нет списка17"/>
    <w:next w:val="a3"/>
    <w:semiHidden/>
    <w:unhideWhenUsed/>
    <w:rsid w:val="004A5B65"/>
  </w:style>
  <w:style w:type="table" w:customStyle="1" w:styleId="270">
    <w:name w:val="Сетка таблицы27"/>
    <w:basedOn w:val="a2"/>
    <w:next w:val="a6"/>
    <w:uiPriority w:val="59"/>
    <w:rsid w:val="004A5B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 Знак1"/>
    <w:basedOn w:val="a1"/>
    <w:rsid w:val="004A5B65"/>
    <w:rPr>
      <w:sz w:val="24"/>
      <w:szCs w:val="24"/>
    </w:rPr>
  </w:style>
  <w:style w:type="paragraph" w:customStyle="1" w:styleId="Style4">
    <w:name w:val="Style4"/>
    <w:basedOn w:val="a0"/>
    <w:rsid w:val="004A5B65"/>
    <w:pPr>
      <w:widowControl w:val="0"/>
      <w:autoSpaceDE w:val="0"/>
      <w:autoSpaceDN w:val="0"/>
      <w:adjustRightInd w:val="0"/>
      <w:spacing w:after="0" w:line="251" w:lineRule="exact"/>
      <w:ind w:hanging="269"/>
      <w:jc w:val="both"/>
    </w:pPr>
    <w:rPr>
      <w:rFonts w:ascii="Times New Roman" w:eastAsia="Times New Roman" w:hAnsi="Times New Roman" w:cs="Times New Roman"/>
      <w:sz w:val="24"/>
      <w:szCs w:val="24"/>
      <w:lang w:eastAsia="ru-RU"/>
    </w:rPr>
  </w:style>
  <w:style w:type="character" w:customStyle="1" w:styleId="BodyTextChar">
    <w:name w:val="Body Text Char"/>
    <w:semiHidden/>
    <w:locked/>
    <w:rsid w:val="004A5B65"/>
    <w:rPr>
      <w:sz w:val="28"/>
      <w:szCs w:val="28"/>
      <w:lang w:val="ru-RU" w:eastAsia="ru-RU" w:bidi="ar-SA"/>
    </w:rPr>
  </w:style>
  <w:style w:type="paragraph" w:customStyle="1" w:styleId="western">
    <w:name w:val="western"/>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A5B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spacing0">
    <w:name w:val="msonospacing"/>
    <w:basedOn w:val="a0"/>
    <w:rsid w:val="004A5B6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81">
    <w:name w:val="Нет списка18"/>
    <w:next w:val="a3"/>
    <w:uiPriority w:val="99"/>
    <w:semiHidden/>
    <w:unhideWhenUsed/>
    <w:rsid w:val="004A5B65"/>
  </w:style>
  <w:style w:type="table" w:customStyle="1" w:styleId="1100">
    <w:name w:val="Сетка таблицы110"/>
    <w:basedOn w:val="a2"/>
    <w:next w:val="a6"/>
    <w:uiPriority w:val="59"/>
    <w:rsid w:val="004A5B6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9">
    <w:name w:val="Основной текст (2)_"/>
    <w:link w:val="2a"/>
    <w:rsid w:val="004A5B65"/>
    <w:rPr>
      <w:b/>
      <w:bCs/>
      <w:i/>
      <w:iCs/>
      <w:sz w:val="23"/>
      <w:szCs w:val="23"/>
      <w:shd w:val="clear" w:color="auto" w:fill="FFFFFF"/>
    </w:rPr>
  </w:style>
  <w:style w:type="paragraph" w:customStyle="1" w:styleId="2a">
    <w:name w:val="Основной текст (2)"/>
    <w:basedOn w:val="a0"/>
    <w:link w:val="29"/>
    <w:rsid w:val="004A5B65"/>
    <w:pPr>
      <w:widowControl w:val="0"/>
      <w:shd w:val="clear" w:color="auto" w:fill="FFFFFF"/>
      <w:spacing w:after="780" w:line="274" w:lineRule="exact"/>
      <w:jc w:val="center"/>
    </w:pPr>
    <w:rPr>
      <w:b/>
      <w:bCs/>
      <w:i/>
      <w:iCs/>
      <w:sz w:val="23"/>
      <w:szCs w:val="23"/>
    </w:rPr>
  </w:style>
  <w:style w:type="character" w:customStyle="1" w:styleId="38">
    <w:name w:val="Основной текст (3)_"/>
    <w:link w:val="39"/>
    <w:rsid w:val="004A5B65"/>
    <w:rPr>
      <w:b/>
      <w:bCs/>
      <w:shd w:val="clear" w:color="auto" w:fill="FFFFFF"/>
    </w:rPr>
  </w:style>
  <w:style w:type="paragraph" w:customStyle="1" w:styleId="39">
    <w:name w:val="Основной текст (3)"/>
    <w:basedOn w:val="a0"/>
    <w:link w:val="38"/>
    <w:rsid w:val="004A5B65"/>
    <w:pPr>
      <w:widowControl w:val="0"/>
      <w:shd w:val="clear" w:color="auto" w:fill="FFFFFF"/>
      <w:spacing w:after="60" w:line="0" w:lineRule="atLeast"/>
    </w:pPr>
    <w:rPr>
      <w:b/>
      <w:bCs/>
    </w:rPr>
  </w:style>
  <w:style w:type="character" w:customStyle="1" w:styleId="1b">
    <w:name w:val="Заголовок №1_"/>
    <w:basedOn w:val="a1"/>
    <w:link w:val="1c"/>
    <w:rsid w:val="004A5B65"/>
    <w:rPr>
      <w:rFonts w:ascii="Times New Roman" w:eastAsia="Times New Roman" w:hAnsi="Times New Roman" w:cs="Times New Roman"/>
      <w:b/>
      <w:bCs/>
      <w:sz w:val="26"/>
      <w:szCs w:val="26"/>
      <w:shd w:val="clear" w:color="auto" w:fill="FFFFFF"/>
    </w:rPr>
  </w:style>
  <w:style w:type="paragraph" w:customStyle="1" w:styleId="1c">
    <w:name w:val="Заголовок №1"/>
    <w:basedOn w:val="a0"/>
    <w:link w:val="1b"/>
    <w:rsid w:val="004A5B65"/>
    <w:pPr>
      <w:widowControl w:val="0"/>
      <w:shd w:val="clear" w:color="auto" w:fill="FFFFFF"/>
      <w:spacing w:after="180" w:line="317" w:lineRule="exact"/>
      <w:ind w:hanging="1040"/>
      <w:outlineLvl w:val="0"/>
    </w:pPr>
    <w:rPr>
      <w:rFonts w:ascii="Times New Roman" w:eastAsia="Times New Roman" w:hAnsi="Times New Roman" w:cs="Times New Roman"/>
      <w:b/>
      <w:bCs/>
      <w:sz w:val="26"/>
      <w:szCs w:val="26"/>
    </w:rPr>
  </w:style>
  <w:style w:type="character" w:customStyle="1" w:styleId="affa">
    <w:name w:val="Подпись к таблице_"/>
    <w:basedOn w:val="a1"/>
    <w:link w:val="affb"/>
    <w:rsid w:val="004A5B65"/>
    <w:rPr>
      <w:rFonts w:ascii="Arial" w:eastAsia="Arial" w:hAnsi="Arial" w:cs="Arial"/>
      <w:b/>
      <w:bCs/>
      <w:sz w:val="23"/>
      <w:szCs w:val="23"/>
      <w:shd w:val="clear" w:color="auto" w:fill="FFFFFF"/>
    </w:rPr>
  </w:style>
  <w:style w:type="paragraph" w:customStyle="1" w:styleId="affb">
    <w:name w:val="Подпись к таблице"/>
    <w:basedOn w:val="a0"/>
    <w:link w:val="affa"/>
    <w:rsid w:val="004A5B65"/>
    <w:pPr>
      <w:widowControl w:val="0"/>
      <w:shd w:val="clear" w:color="auto" w:fill="FFFFFF"/>
      <w:spacing w:after="0" w:line="274" w:lineRule="exact"/>
      <w:jc w:val="center"/>
    </w:pPr>
    <w:rPr>
      <w:rFonts w:ascii="Arial" w:eastAsia="Arial" w:hAnsi="Arial" w:cs="Arial"/>
      <w:b/>
      <w:bCs/>
      <w:sz w:val="23"/>
      <w:szCs w:val="23"/>
    </w:rPr>
  </w:style>
  <w:style w:type="table" w:customStyle="1" w:styleId="280">
    <w:name w:val="Сетка таблицы28"/>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c">
    <w:name w:val="Основной текст_"/>
    <w:basedOn w:val="a1"/>
    <w:link w:val="3a"/>
    <w:rsid w:val="004A5B65"/>
    <w:rPr>
      <w:rFonts w:ascii="Times New Roman" w:eastAsia="Times New Roman" w:hAnsi="Times New Roman" w:cs="Times New Roman"/>
      <w:shd w:val="clear" w:color="auto" w:fill="FFFFFF"/>
    </w:rPr>
  </w:style>
  <w:style w:type="character" w:customStyle="1" w:styleId="affd">
    <w:name w:val="Основной текст + Полужирный"/>
    <w:basedOn w:val="affc"/>
    <w:rsid w:val="004A5B65"/>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3b">
    <w:name w:val="Подпись к картинке (3)_"/>
    <w:basedOn w:val="a1"/>
    <w:link w:val="3c"/>
    <w:rsid w:val="004A5B65"/>
    <w:rPr>
      <w:rFonts w:ascii="Times New Roman" w:eastAsia="Times New Roman" w:hAnsi="Times New Roman" w:cs="Times New Roman"/>
      <w:shd w:val="clear" w:color="auto" w:fill="FFFFFF"/>
    </w:rPr>
  </w:style>
  <w:style w:type="paragraph" w:customStyle="1" w:styleId="3a">
    <w:name w:val="Основной текст3"/>
    <w:basedOn w:val="a0"/>
    <w:link w:val="affc"/>
    <w:rsid w:val="004A5B65"/>
    <w:pPr>
      <w:widowControl w:val="0"/>
      <w:shd w:val="clear" w:color="auto" w:fill="FFFFFF"/>
      <w:spacing w:before="180" w:after="0" w:line="274" w:lineRule="exact"/>
      <w:jc w:val="both"/>
    </w:pPr>
    <w:rPr>
      <w:rFonts w:ascii="Times New Roman" w:eastAsia="Times New Roman" w:hAnsi="Times New Roman" w:cs="Times New Roman"/>
    </w:rPr>
  </w:style>
  <w:style w:type="paragraph" w:customStyle="1" w:styleId="3c">
    <w:name w:val="Подпись к картинке (3)"/>
    <w:basedOn w:val="a0"/>
    <w:link w:val="3b"/>
    <w:rsid w:val="004A5B65"/>
    <w:pPr>
      <w:widowControl w:val="0"/>
      <w:shd w:val="clear" w:color="auto" w:fill="FFFFFF"/>
      <w:spacing w:after="0" w:line="0" w:lineRule="atLeast"/>
    </w:pPr>
    <w:rPr>
      <w:rFonts w:ascii="Times New Roman" w:eastAsia="Times New Roman" w:hAnsi="Times New Roman" w:cs="Times New Roman"/>
    </w:rPr>
  </w:style>
  <w:style w:type="character" w:customStyle="1" w:styleId="2b">
    <w:name w:val="Основной текст2"/>
    <w:basedOn w:val="affc"/>
    <w:rsid w:val="004A5B6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0pt">
    <w:name w:val="Основной текст + Полужирный;Курсив;Интервал 0 pt"/>
    <w:basedOn w:val="affc"/>
    <w:rsid w:val="004A5B65"/>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en-US" w:eastAsia="en-US" w:bidi="en-US"/>
    </w:rPr>
  </w:style>
  <w:style w:type="character" w:customStyle="1" w:styleId="FranklinGothicDemiCond52pt">
    <w:name w:val="Основной текст + Franklin Gothic Demi Cond;52 pt;Курсив"/>
    <w:basedOn w:val="affc"/>
    <w:rsid w:val="004A5B65"/>
    <w:rPr>
      <w:rFonts w:ascii="Franklin Gothic Demi Cond" w:eastAsia="Franklin Gothic Demi Cond" w:hAnsi="Franklin Gothic Demi Cond" w:cs="Franklin Gothic Demi Cond"/>
      <w:b w:val="0"/>
      <w:bCs w:val="0"/>
      <w:i/>
      <w:iCs/>
      <w:smallCaps w:val="0"/>
      <w:strike w:val="0"/>
      <w:color w:val="000000"/>
      <w:spacing w:val="0"/>
      <w:w w:val="100"/>
      <w:position w:val="0"/>
      <w:sz w:val="104"/>
      <w:szCs w:val="104"/>
      <w:u w:val="none"/>
      <w:shd w:val="clear" w:color="auto" w:fill="FFFFFF"/>
      <w:lang w:val="ru-RU" w:eastAsia="ru-RU" w:bidi="ru-RU"/>
    </w:rPr>
  </w:style>
  <w:style w:type="paragraph" w:customStyle="1" w:styleId="43">
    <w:name w:val="Основной текст4"/>
    <w:basedOn w:val="a0"/>
    <w:rsid w:val="004A5B65"/>
    <w:pPr>
      <w:widowControl w:val="0"/>
      <w:shd w:val="clear" w:color="auto" w:fill="FFFFFF"/>
      <w:spacing w:after="0" w:line="274" w:lineRule="exact"/>
      <w:jc w:val="both"/>
    </w:pPr>
    <w:rPr>
      <w:rFonts w:ascii="Times New Roman" w:eastAsia="Times New Roman" w:hAnsi="Times New Roman" w:cs="Times New Roman"/>
      <w:color w:val="000000"/>
      <w:lang w:eastAsia="ru-RU" w:bidi="ru-RU"/>
    </w:rPr>
  </w:style>
  <w:style w:type="table" w:customStyle="1" w:styleId="290">
    <w:name w:val="Сетка таблицы29"/>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4A5B65"/>
  </w:style>
  <w:style w:type="table" w:customStyle="1" w:styleId="340">
    <w:name w:val="Сетка таблицы34"/>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3"/>
    <w:uiPriority w:val="99"/>
    <w:semiHidden/>
    <w:unhideWhenUsed/>
    <w:rsid w:val="004A5B65"/>
  </w:style>
  <w:style w:type="table" w:customStyle="1" w:styleId="350">
    <w:name w:val="Сетка таблицы35"/>
    <w:basedOn w:val="a2"/>
    <w:next w:val="a6"/>
    <w:uiPriority w:val="59"/>
    <w:rsid w:val="004A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6"/>
    <w:uiPriority w:val="59"/>
    <w:rsid w:val="00A92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pt">
    <w:name w:val="Основной текст + 11 pt"/>
    <w:basedOn w:val="affc"/>
    <w:rsid w:val="0028599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d">
    <w:name w:val="Основной текст1"/>
    <w:basedOn w:val="a0"/>
    <w:rsid w:val="00285993"/>
    <w:pPr>
      <w:widowControl w:val="0"/>
      <w:shd w:val="clear" w:color="auto" w:fill="FFFFFF"/>
      <w:spacing w:after="0" w:line="240" w:lineRule="auto"/>
    </w:pPr>
    <w:rPr>
      <w:rFonts w:ascii="Times New Roman" w:eastAsia="Times New Roman" w:hAnsi="Times New Roman" w:cs="Times New Roman"/>
      <w:color w:val="000000"/>
      <w:sz w:val="20"/>
      <w:szCs w:val="20"/>
      <w:lang w:eastAsia="ru-RU" w:bidi="ru-RU"/>
    </w:rPr>
  </w:style>
  <w:style w:type="numbering" w:customStyle="1" w:styleId="212">
    <w:name w:val="Нет списка21"/>
    <w:next w:val="a3"/>
    <w:semiHidden/>
    <w:rsid w:val="002E26DA"/>
  </w:style>
  <w:style w:type="table" w:customStyle="1" w:styleId="370">
    <w:name w:val="Сетка таблицы37"/>
    <w:basedOn w:val="a2"/>
    <w:next w:val="a6"/>
    <w:uiPriority w:val="59"/>
    <w:rsid w:val="002E26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олбик"/>
    <w:basedOn w:val="a0"/>
    <w:rsid w:val="002E26DA"/>
    <w:pPr>
      <w:numPr>
        <w:numId w:val="43"/>
      </w:numPr>
      <w:spacing w:after="0" w:line="264" w:lineRule="auto"/>
      <w:jc w:val="both"/>
    </w:pPr>
    <w:rPr>
      <w:rFonts w:ascii="Times New Roman" w:eastAsia="Times New Roman" w:hAnsi="Times New Roman" w:cs="Times New Roman"/>
      <w:snapToGrid w:val="0"/>
      <w:sz w:val="24"/>
      <w:szCs w:val="20"/>
      <w:lang w:eastAsia="ru-RU"/>
    </w:rPr>
  </w:style>
  <w:style w:type="paragraph" w:customStyle="1" w:styleId="affe">
    <w:name w:val="Знак"/>
    <w:basedOn w:val="a0"/>
    <w:rsid w:val="002E26DA"/>
    <w:pPr>
      <w:spacing w:after="160" w:line="240" w:lineRule="exact"/>
    </w:pPr>
    <w:rPr>
      <w:rFonts w:ascii="Verdana" w:eastAsia="Times New Roman" w:hAnsi="Verdana" w:cs="Times New Roman"/>
      <w:sz w:val="20"/>
      <w:szCs w:val="20"/>
      <w:lang w:val="en-US"/>
    </w:rPr>
  </w:style>
  <w:style w:type="character" w:customStyle="1" w:styleId="style171">
    <w:name w:val="style171"/>
    <w:basedOn w:val="a1"/>
    <w:rsid w:val="002E26DA"/>
  </w:style>
  <w:style w:type="paragraph" w:customStyle="1" w:styleId="consnormal">
    <w:name w:val="consnormal"/>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c">
    <w:name w:val="Body Text Indent 2"/>
    <w:basedOn w:val="a0"/>
    <w:link w:val="2d"/>
    <w:rsid w:val="002E26D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d">
    <w:name w:val="Основной текст с отступом 2 Знак"/>
    <w:basedOn w:val="a1"/>
    <w:link w:val="2c"/>
    <w:rsid w:val="002E26DA"/>
    <w:rPr>
      <w:rFonts w:ascii="Times New Roman" w:eastAsia="Times New Roman" w:hAnsi="Times New Roman" w:cs="Times New Roman"/>
      <w:sz w:val="24"/>
      <w:szCs w:val="24"/>
      <w:lang w:val="x-none" w:eastAsia="x-none"/>
    </w:rPr>
  </w:style>
  <w:style w:type="paragraph" w:customStyle="1" w:styleId="TableParagraph">
    <w:name w:val="Table Paragraph"/>
    <w:basedOn w:val="a0"/>
    <w:uiPriority w:val="1"/>
    <w:qFormat/>
    <w:rsid w:val="002E26DA"/>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af4">
    <w:name w:val="Абзац списка Знак"/>
    <w:link w:val="af3"/>
    <w:uiPriority w:val="34"/>
    <w:locked/>
    <w:rsid w:val="002E26DA"/>
    <w:rPr>
      <w:rFonts w:ascii="Times New Roman" w:eastAsia="Times New Roman" w:hAnsi="Times New Roman" w:cs="Times New Roman"/>
      <w:sz w:val="20"/>
      <w:szCs w:val="20"/>
      <w:lang w:eastAsia="ru-RU"/>
    </w:rPr>
  </w:style>
  <w:style w:type="paragraph" w:customStyle="1" w:styleId="c54">
    <w:name w:val="c54"/>
    <w:basedOn w:val="a0"/>
    <w:rsid w:val="002E2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rsid w:val="002E26DA"/>
  </w:style>
  <w:style w:type="table" w:customStyle="1" w:styleId="380">
    <w:name w:val="Сетка таблицы38"/>
    <w:basedOn w:val="a2"/>
    <w:next w:val="a6"/>
    <w:uiPriority w:val="59"/>
    <w:rsid w:val="00E12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6"/>
    <w:uiPriority w:val="39"/>
    <w:rsid w:val="00A75331"/>
    <w:pPr>
      <w:spacing w:after="0" w:line="240" w:lineRule="auto"/>
    </w:pPr>
    <w:rPr>
      <w:rFonts w:ascii="Times New Roman" w:hAnsi="Times New Roman" w:cs="Times New Roman"/>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6"/>
    <w:uiPriority w:val="39"/>
    <w:rsid w:val="00A75331"/>
    <w:pPr>
      <w:spacing w:after="0" w:line="240" w:lineRule="auto"/>
    </w:pPr>
    <w:rPr>
      <w:rFonts w:ascii="Times New Roman" w:hAnsi="Times New Roman" w:cs="Times New Roman"/>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64282">
      <w:bodyDiv w:val="1"/>
      <w:marLeft w:val="0"/>
      <w:marRight w:val="0"/>
      <w:marTop w:val="0"/>
      <w:marBottom w:val="0"/>
      <w:divBdr>
        <w:top w:val="none" w:sz="0" w:space="0" w:color="auto"/>
        <w:left w:val="none" w:sz="0" w:space="0" w:color="auto"/>
        <w:bottom w:val="none" w:sz="0" w:space="0" w:color="auto"/>
        <w:right w:val="none" w:sz="0" w:space="0" w:color="auto"/>
      </w:divBdr>
    </w:div>
    <w:div w:id="314065756">
      <w:bodyDiv w:val="1"/>
      <w:marLeft w:val="0"/>
      <w:marRight w:val="0"/>
      <w:marTop w:val="0"/>
      <w:marBottom w:val="0"/>
      <w:divBdr>
        <w:top w:val="none" w:sz="0" w:space="0" w:color="auto"/>
        <w:left w:val="none" w:sz="0" w:space="0" w:color="auto"/>
        <w:bottom w:val="none" w:sz="0" w:space="0" w:color="auto"/>
        <w:right w:val="none" w:sz="0" w:space="0" w:color="auto"/>
      </w:divBdr>
      <w:divsChild>
        <w:div w:id="754547534">
          <w:marLeft w:val="994"/>
          <w:marRight w:val="0"/>
          <w:marTop w:val="86"/>
          <w:marBottom w:val="0"/>
          <w:divBdr>
            <w:top w:val="none" w:sz="0" w:space="0" w:color="auto"/>
            <w:left w:val="none" w:sz="0" w:space="0" w:color="auto"/>
            <w:bottom w:val="none" w:sz="0" w:space="0" w:color="auto"/>
            <w:right w:val="none" w:sz="0" w:space="0" w:color="auto"/>
          </w:divBdr>
        </w:div>
      </w:divsChild>
    </w:div>
    <w:div w:id="327827720">
      <w:bodyDiv w:val="1"/>
      <w:marLeft w:val="0"/>
      <w:marRight w:val="0"/>
      <w:marTop w:val="0"/>
      <w:marBottom w:val="0"/>
      <w:divBdr>
        <w:top w:val="none" w:sz="0" w:space="0" w:color="auto"/>
        <w:left w:val="none" w:sz="0" w:space="0" w:color="auto"/>
        <w:bottom w:val="none" w:sz="0" w:space="0" w:color="auto"/>
        <w:right w:val="none" w:sz="0" w:space="0" w:color="auto"/>
      </w:divBdr>
    </w:div>
    <w:div w:id="445541838">
      <w:bodyDiv w:val="1"/>
      <w:marLeft w:val="0"/>
      <w:marRight w:val="0"/>
      <w:marTop w:val="0"/>
      <w:marBottom w:val="0"/>
      <w:divBdr>
        <w:top w:val="none" w:sz="0" w:space="0" w:color="auto"/>
        <w:left w:val="none" w:sz="0" w:space="0" w:color="auto"/>
        <w:bottom w:val="none" w:sz="0" w:space="0" w:color="auto"/>
        <w:right w:val="none" w:sz="0" w:space="0" w:color="auto"/>
      </w:divBdr>
    </w:div>
    <w:div w:id="556670042">
      <w:bodyDiv w:val="1"/>
      <w:marLeft w:val="0"/>
      <w:marRight w:val="0"/>
      <w:marTop w:val="0"/>
      <w:marBottom w:val="0"/>
      <w:divBdr>
        <w:top w:val="none" w:sz="0" w:space="0" w:color="auto"/>
        <w:left w:val="none" w:sz="0" w:space="0" w:color="auto"/>
        <w:bottom w:val="none" w:sz="0" w:space="0" w:color="auto"/>
        <w:right w:val="none" w:sz="0" w:space="0" w:color="auto"/>
      </w:divBdr>
    </w:div>
    <w:div w:id="557017898">
      <w:bodyDiv w:val="1"/>
      <w:marLeft w:val="0"/>
      <w:marRight w:val="0"/>
      <w:marTop w:val="0"/>
      <w:marBottom w:val="0"/>
      <w:divBdr>
        <w:top w:val="none" w:sz="0" w:space="0" w:color="auto"/>
        <w:left w:val="none" w:sz="0" w:space="0" w:color="auto"/>
        <w:bottom w:val="none" w:sz="0" w:space="0" w:color="auto"/>
        <w:right w:val="none" w:sz="0" w:space="0" w:color="auto"/>
      </w:divBdr>
    </w:div>
    <w:div w:id="587886234">
      <w:bodyDiv w:val="1"/>
      <w:marLeft w:val="0"/>
      <w:marRight w:val="0"/>
      <w:marTop w:val="0"/>
      <w:marBottom w:val="0"/>
      <w:divBdr>
        <w:top w:val="none" w:sz="0" w:space="0" w:color="auto"/>
        <w:left w:val="none" w:sz="0" w:space="0" w:color="auto"/>
        <w:bottom w:val="none" w:sz="0" w:space="0" w:color="auto"/>
        <w:right w:val="none" w:sz="0" w:space="0" w:color="auto"/>
      </w:divBdr>
    </w:div>
    <w:div w:id="605383881">
      <w:bodyDiv w:val="1"/>
      <w:marLeft w:val="0"/>
      <w:marRight w:val="0"/>
      <w:marTop w:val="0"/>
      <w:marBottom w:val="0"/>
      <w:divBdr>
        <w:top w:val="none" w:sz="0" w:space="0" w:color="auto"/>
        <w:left w:val="none" w:sz="0" w:space="0" w:color="auto"/>
        <w:bottom w:val="none" w:sz="0" w:space="0" w:color="auto"/>
        <w:right w:val="none" w:sz="0" w:space="0" w:color="auto"/>
      </w:divBdr>
    </w:div>
    <w:div w:id="801072942">
      <w:bodyDiv w:val="1"/>
      <w:marLeft w:val="0"/>
      <w:marRight w:val="0"/>
      <w:marTop w:val="0"/>
      <w:marBottom w:val="0"/>
      <w:divBdr>
        <w:top w:val="none" w:sz="0" w:space="0" w:color="auto"/>
        <w:left w:val="none" w:sz="0" w:space="0" w:color="auto"/>
        <w:bottom w:val="none" w:sz="0" w:space="0" w:color="auto"/>
        <w:right w:val="none" w:sz="0" w:space="0" w:color="auto"/>
      </w:divBdr>
    </w:div>
    <w:div w:id="880627935">
      <w:bodyDiv w:val="1"/>
      <w:marLeft w:val="0"/>
      <w:marRight w:val="0"/>
      <w:marTop w:val="0"/>
      <w:marBottom w:val="0"/>
      <w:divBdr>
        <w:top w:val="none" w:sz="0" w:space="0" w:color="auto"/>
        <w:left w:val="none" w:sz="0" w:space="0" w:color="auto"/>
        <w:bottom w:val="none" w:sz="0" w:space="0" w:color="auto"/>
        <w:right w:val="none" w:sz="0" w:space="0" w:color="auto"/>
      </w:divBdr>
    </w:div>
    <w:div w:id="1180706236">
      <w:bodyDiv w:val="1"/>
      <w:marLeft w:val="0"/>
      <w:marRight w:val="0"/>
      <w:marTop w:val="0"/>
      <w:marBottom w:val="0"/>
      <w:divBdr>
        <w:top w:val="none" w:sz="0" w:space="0" w:color="auto"/>
        <w:left w:val="none" w:sz="0" w:space="0" w:color="auto"/>
        <w:bottom w:val="none" w:sz="0" w:space="0" w:color="auto"/>
        <w:right w:val="none" w:sz="0" w:space="0" w:color="auto"/>
      </w:divBdr>
    </w:div>
    <w:div w:id="1215001118">
      <w:bodyDiv w:val="1"/>
      <w:marLeft w:val="0"/>
      <w:marRight w:val="0"/>
      <w:marTop w:val="0"/>
      <w:marBottom w:val="0"/>
      <w:divBdr>
        <w:top w:val="none" w:sz="0" w:space="0" w:color="auto"/>
        <w:left w:val="none" w:sz="0" w:space="0" w:color="auto"/>
        <w:bottom w:val="none" w:sz="0" w:space="0" w:color="auto"/>
        <w:right w:val="none" w:sz="0" w:space="0" w:color="auto"/>
      </w:divBdr>
    </w:div>
    <w:div w:id="1296448979">
      <w:bodyDiv w:val="1"/>
      <w:marLeft w:val="0"/>
      <w:marRight w:val="0"/>
      <w:marTop w:val="0"/>
      <w:marBottom w:val="0"/>
      <w:divBdr>
        <w:top w:val="none" w:sz="0" w:space="0" w:color="auto"/>
        <w:left w:val="none" w:sz="0" w:space="0" w:color="auto"/>
        <w:bottom w:val="none" w:sz="0" w:space="0" w:color="auto"/>
        <w:right w:val="none" w:sz="0" w:space="0" w:color="auto"/>
      </w:divBdr>
    </w:div>
    <w:div w:id="1357581200">
      <w:bodyDiv w:val="1"/>
      <w:marLeft w:val="0"/>
      <w:marRight w:val="0"/>
      <w:marTop w:val="0"/>
      <w:marBottom w:val="0"/>
      <w:divBdr>
        <w:top w:val="none" w:sz="0" w:space="0" w:color="auto"/>
        <w:left w:val="none" w:sz="0" w:space="0" w:color="auto"/>
        <w:bottom w:val="none" w:sz="0" w:space="0" w:color="auto"/>
        <w:right w:val="none" w:sz="0" w:space="0" w:color="auto"/>
      </w:divBdr>
    </w:div>
    <w:div w:id="1442338412">
      <w:bodyDiv w:val="1"/>
      <w:marLeft w:val="0"/>
      <w:marRight w:val="0"/>
      <w:marTop w:val="0"/>
      <w:marBottom w:val="0"/>
      <w:divBdr>
        <w:top w:val="none" w:sz="0" w:space="0" w:color="auto"/>
        <w:left w:val="none" w:sz="0" w:space="0" w:color="auto"/>
        <w:bottom w:val="none" w:sz="0" w:space="0" w:color="auto"/>
        <w:right w:val="none" w:sz="0" w:space="0" w:color="auto"/>
      </w:divBdr>
    </w:div>
    <w:div w:id="1462648145">
      <w:bodyDiv w:val="1"/>
      <w:marLeft w:val="0"/>
      <w:marRight w:val="0"/>
      <w:marTop w:val="0"/>
      <w:marBottom w:val="0"/>
      <w:divBdr>
        <w:top w:val="none" w:sz="0" w:space="0" w:color="auto"/>
        <w:left w:val="none" w:sz="0" w:space="0" w:color="auto"/>
        <w:bottom w:val="none" w:sz="0" w:space="0" w:color="auto"/>
        <w:right w:val="none" w:sz="0" w:space="0" w:color="auto"/>
      </w:divBdr>
    </w:div>
    <w:div w:id="1542132622">
      <w:bodyDiv w:val="1"/>
      <w:marLeft w:val="0"/>
      <w:marRight w:val="0"/>
      <w:marTop w:val="0"/>
      <w:marBottom w:val="0"/>
      <w:divBdr>
        <w:top w:val="none" w:sz="0" w:space="0" w:color="auto"/>
        <w:left w:val="none" w:sz="0" w:space="0" w:color="auto"/>
        <w:bottom w:val="none" w:sz="0" w:space="0" w:color="auto"/>
        <w:right w:val="none" w:sz="0" w:space="0" w:color="auto"/>
      </w:divBdr>
    </w:div>
    <w:div w:id="1739086590">
      <w:bodyDiv w:val="1"/>
      <w:marLeft w:val="0"/>
      <w:marRight w:val="0"/>
      <w:marTop w:val="0"/>
      <w:marBottom w:val="0"/>
      <w:divBdr>
        <w:top w:val="none" w:sz="0" w:space="0" w:color="auto"/>
        <w:left w:val="none" w:sz="0" w:space="0" w:color="auto"/>
        <w:bottom w:val="none" w:sz="0" w:space="0" w:color="auto"/>
        <w:right w:val="none" w:sz="0" w:space="0" w:color="auto"/>
      </w:divBdr>
    </w:div>
    <w:div w:id="1837265232">
      <w:bodyDiv w:val="1"/>
      <w:marLeft w:val="0"/>
      <w:marRight w:val="0"/>
      <w:marTop w:val="0"/>
      <w:marBottom w:val="0"/>
      <w:divBdr>
        <w:top w:val="none" w:sz="0" w:space="0" w:color="auto"/>
        <w:left w:val="none" w:sz="0" w:space="0" w:color="auto"/>
        <w:bottom w:val="none" w:sz="0" w:space="0" w:color="auto"/>
        <w:right w:val="none" w:sz="0" w:space="0" w:color="auto"/>
      </w:divBdr>
    </w:div>
    <w:div w:id="1903903702">
      <w:bodyDiv w:val="1"/>
      <w:marLeft w:val="0"/>
      <w:marRight w:val="0"/>
      <w:marTop w:val="0"/>
      <w:marBottom w:val="0"/>
      <w:divBdr>
        <w:top w:val="none" w:sz="0" w:space="0" w:color="auto"/>
        <w:left w:val="none" w:sz="0" w:space="0" w:color="auto"/>
        <w:bottom w:val="none" w:sz="0" w:space="0" w:color="auto"/>
        <w:right w:val="none" w:sz="0" w:space="0" w:color="auto"/>
      </w:divBdr>
    </w:div>
    <w:div w:id="213563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u.tatar.ru/pk/uniques/index?region_id=38&amp;org_type=1&amp;organization_id=0&amp;is_candidate=1&amp;has_number=0&amp;cancel_reason=0&amp;post_id=0&amp;subject_id=0&amp;q_id=0&amp;claim_state=0&amp;base=0&amp;name=&amp;q=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vk.com/club18034197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bet.Tul@tatar.ru" TargetMode="External"/><Relationship Id="rId4" Type="http://schemas.microsoft.com/office/2007/relationships/stylesWithEffects" Target="stylesWithEffects.xml"/><Relationship Id="rId9" Type="http://schemas.openxmlformats.org/officeDocument/2006/relationships/hyperlink" Target="https://edu.tatar.ru/tukaj/betki/sch_sr" TargetMode="External"/><Relationship Id="rId14" Type="http://schemas.openxmlformats.org/officeDocument/2006/relationships/hyperlink" Target="https://edu.tatar.ru/pk/uniques/index?region_id=38&amp;org_type=1&amp;organization_id=0&amp;is_candidate=1&amp;has_number=0&amp;cancel_reason=0&amp;post_id=0&amp;subject_id=0&amp;q_id=0&amp;claim_state=0&amp;base=0&amp;name=&amp;q=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0710848643919508"/>
          <c:y val="0.1626984126984127"/>
          <c:w val="0.49355242053076698"/>
          <c:h val="0.79365079365079361"/>
        </c:manualLayout>
      </c:layout>
      <c:barChart>
        <c:barDir val="bar"/>
        <c:grouping val="clustered"/>
        <c:varyColors val="0"/>
        <c:ser>
          <c:idx val="0"/>
          <c:order val="0"/>
          <c:tx>
            <c:strRef>
              <c:f>Лист1!$B$1</c:f>
              <c:strCache>
                <c:ptCount val="1"/>
                <c:pt idx="0">
                  <c:v>Победители</c:v>
                </c:pt>
              </c:strCache>
            </c:strRef>
          </c:tx>
          <c:spPr>
            <a:solidFill>
              <a:schemeClr val="accent1">
                <a:lumMod val="40000"/>
                <a:lumOff val="60000"/>
              </a:schemeClr>
            </a:solidFill>
          </c:spPr>
          <c:invertIfNegative val="0"/>
          <c:cat>
            <c:strRef>
              <c:f>Лист1!$A$2:$A$5</c:f>
              <c:strCache>
                <c:ptCount val="3"/>
                <c:pt idx="0">
                  <c:v>2016 - 2017 учебный год</c:v>
                </c:pt>
                <c:pt idx="1">
                  <c:v>2017 - 2018 учебный год</c:v>
                </c:pt>
                <c:pt idx="2">
                  <c:v>2018 -2019 учебный год</c:v>
                </c:pt>
              </c:strCache>
            </c:strRef>
          </c:cat>
          <c:val>
            <c:numRef>
              <c:f>Лист1!$B$2:$B$5</c:f>
              <c:numCache>
                <c:formatCode>General</c:formatCode>
                <c:ptCount val="4"/>
                <c:pt idx="0">
                  <c:v>3</c:v>
                </c:pt>
                <c:pt idx="1">
                  <c:v>7</c:v>
                </c:pt>
                <c:pt idx="2">
                  <c:v>14</c:v>
                </c:pt>
              </c:numCache>
            </c:numRef>
          </c:val>
        </c:ser>
        <c:ser>
          <c:idx val="1"/>
          <c:order val="1"/>
          <c:tx>
            <c:strRef>
              <c:f>Лист1!$C$1</c:f>
              <c:strCache>
                <c:ptCount val="1"/>
                <c:pt idx="0">
                  <c:v>Призеры</c:v>
                </c:pt>
              </c:strCache>
            </c:strRef>
          </c:tx>
          <c:invertIfNegative val="0"/>
          <c:cat>
            <c:strRef>
              <c:f>Лист1!$A$2:$A$5</c:f>
              <c:strCache>
                <c:ptCount val="3"/>
                <c:pt idx="0">
                  <c:v>2016 - 2017 учебный год</c:v>
                </c:pt>
                <c:pt idx="1">
                  <c:v>2017 - 2018 учебный год</c:v>
                </c:pt>
                <c:pt idx="2">
                  <c:v>2018 -2019 учебный год</c:v>
                </c:pt>
              </c:strCache>
            </c:strRef>
          </c:cat>
          <c:val>
            <c:numRef>
              <c:f>Лист1!$C$2:$C$5</c:f>
              <c:numCache>
                <c:formatCode>General</c:formatCode>
                <c:ptCount val="4"/>
                <c:pt idx="0">
                  <c:v>7</c:v>
                </c:pt>
                <c:pt idx="1">
                  <c:v>6</c:v>
                </c:pt>
                <c:pt idx="2">
                  <c:v>7</c:v>
                </c:pt>
              </c:numCache>
            </c:numRef>
          </c:val>
        </c:ser>
        <c:ser>
          <c:idx val="2"/>
          <c:order val="2"/>
          <c:tx>
            <c:strRef>
              <c:f>Лист1!$D$1</c:f>
              <c:strCache>
                <c:ptCount val="1"/>
                <c:pt idx="0">
                  <c:v>Столбец1</c:v>
                </c:pt>
              </c:strCache>
            </c:strRef>
          </c:tx>
          <c:invertIfNegative val="0"/>
          <c:cat>
            <c:strRef>
              <c:f>Лист1!$A$2:$A$5</c:f>
              <c:strCache>
                <c:ptCount val="3"/>
                <c:pt idx="0">
                  <c:v>2016 - 2017 учебный год</c:v>
                </c:pt>
                <c:pt idx="1">
                  <c:v>2017 - 2018 учебный год</c:v>
                </c:pt>
                <c:pt idx="2">
                  <c:v>2018 -2019 учебный год</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42668032"/>
        <c:axId val="42669568"/>
      </c:barChart>
      <c:catAx>
        <c:axId val="42668032"/>
        <c:scaling>
          <c:orientation val="minMax"/>
        </c:scaling>
        <c:delete val="0"/>
        <c:axPos val="l"/>
        <c:majorTickMark val="out"/>
        <c:minorTickMark val="none"/>
        <c:tickLblPos val="nextTo"/>
        <c:crossAx val="42669568"/>
        <c:crosses val="autoZero"/>
        <c:auto val="1"/>
        <c:lblAlgn val="ctr"/>
        <c:lblOffset val="100"/>
        <c:noMultiLvlLbl val="0"/>
      </c:catAx>
      <c:valAx>
        <c:axId val="42669568"/>
        <c:scaling>
          <c:orientation val="minMax"/>
        </c:scaling>
        <c:delete val="1"/>
        <c:axPos val="b"/>
        <c:majorGridlines/>
        <c:numFmt formatCode="General" sourceLinked="1"/>
        <c:majorTickMark val="out"/>
        <c:minorTickMark val="none"/>
        <c:tickLblPos val="nextTo"/>
        <c:crossAx val="42668032"/>
        <c:crosses val="autoZero"/>
        <c:crossBetween val="between"/>
      </c:valAx>
    </c:plotArea>
    <c:legend>
      <c:legendPos val="r"/>
      <c:legendEntry>
        <c:idx val="0"/>
        <c:delete val="1"/>
      </c:legendEntry>
      <c:overlay val="0"/>
    </c:legend>
    <c:plotVisOnly val="1"/>
    <c:dispBlanksAs val="gap"/>
    <c:showDLblsOverMax val="0"/>
  </c:chart>
  <c:spPr>
    <a:noFill/>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9EEFA88-414B-4F68-8327-FDA04C410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21340</Words>
  <Characters>121641</Characters>
  <Application>Microsoft Office Word</Application>
  <DocSecurity>4</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Михайлова</dc:creator>
  <cp:lastModifiedBy>zamdirectora</cp:lastModifiedBy>
  <cp:revision>2</cp:revision>
  <cp:lastPrinted>2019-09-01T13:16:00Z</cp:lastPrinted>
  <dcterms:created xsi:type="dcterms:W3CDTF">2020-01-16T17:15:00Z</dcterms:created>
  <dcterms:modified xsi:type="dcterms:W3CDTF">2020-01-16T17:15:00Z</dcterms:modified>
</cp:coreProperties>
</file>